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KÖNTÖS MIHÁLY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Somló Ágnes</w:t>
            </w:r>
          </w:p>
          <w:p w:rsidR="00DB4822" w:rsidRDefault="00DB4822" w:rsidP="00E11062">
            <w:pPr>
              <w:pStyle w:val="Konzulensek"/>
            </w:pPr>
            <w:r w:rsidRPr="00DB4822">
              <w:t>egy. adj.,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Zsuzsa</w:t>
            </w:r>
          </w:p>
          <w:p w:rsidR="00DB4822" w:rsidRDefault="00DB4822" w:rsidP="00E11062">
            <w:pPr>
              <w:pStyle w:val="Konzulensek"/>
            </w:pPr>
            <w:r w:rsidRPr="00DB4822">
              <w:t>egy. adj.,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fordítás szerepe az idegennyelv-oktatásban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fordítás használata az idegennyelv-oktatásban egy meglehetősen ellentmondásos téma. Sok szakértő szerint a fordítás didaktikai alkalmazása egy teljes mértékben elvetendő gondolat, azonban a közelmúltban egyre több olyan tanulmány is napvilágot látott, mely ennek pont az ellenkezője mellett foglal állást. A jelen esszében amellett érvelek, hogy a fordítás a nyelvtanítás egy hasznos eszköze lehet. A munkám egészében kiemelt szerepet kapott a fordítás és szókincsfejlesztés kapcsolata. A dolgozat első része egy elméleti áttekintést nyújt a fordítás használatáról illetve az anyanyelv szerepéről az idegennyelv-oktatásban. A második rész olyan empirikus kutatásokat ismertet, melyek eredményi összhangban állnak az elméleti rész megállapításaival. A harmadik rész a fordítás, mindennapi éltünkben tapasztalható, gyakorlati alkalmazásait tárgyalja, köztük a finn nyelvoktatás néhány bevett gyakorlatával, melyet a dolgozat szerzője első kézből tapasztalhatott meg az Åbo Akademi University cserediákjaként. Végül, az utolsó részben, egy magyarországi gimnáziumban elvégzett esettanulmányt tárgyal a szerző, melynek eredményei szintén igazolni látszanak a megfogalmazott hipotézist.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88375">
    <w:multiLevelType w:val="hybridMultilevel"/>
    <w:lvl w:ilvl="0" w:tplc="60581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88375">
    <w:abstractNumId w:val="31188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734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