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 NAGY</w:t>
            </w:r>
          </w:p>
          <w:p w:rsidR="00C275A3" w:rsidRDefault="00A96AEC" w:rsidP="00C275A3">
            <w:pPr>
              <w:pStyle w:val="Hallgatokepzes"/>
            </w:pPr>
            <w:r>
              <w:t>economic and rural development agrarian engineer</w:t>
            </w:r>
            <w:r>
              <w:br/>
            </w:r>
            <w:r w:rsidR="00E77B23">
              <w:t>BSc, 3. semester</w:t>
            </w:r>
          </w:p>
          <w:p w:rsidR="00C265CE" w:rsidRPr="009E5FF1" w:rsidRDefault="00E77B23" w:rsidP="009763E0">
            <w:pPr>
              <w:pStyle w:val="Hallgatointezmeny-kar"/>
              <w:rPr>
                <w:b/>
                <w:caps/>
              </w:rPr>
            </w:pPr>
            <w:r>
              <w:t>University of West Hungary</w:t>
            </w:r>
            <w:r w:rsidR="00C275A3">
              <w:br/>
            </w:r>
            <w:r w:rsidR="00DB4822">
              <w:t>Faculty of Agricaltural and Food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habil Péter Karácsony</w:t>
            </w:r>
          </w:p>
          <w:p w:rsidR="00DB4822" w:rsidRDefault="00DB4822" w:rsidP="009763E0">
            <w:pPr>
              <w:pStyle w:val="Konzulensektitulus"/>
            </w:pPr>
            <w:r w:rsidRPr="00DB4822">
              <w:t>associate professor, NYME MÉK</w:t>
            </w:r>
          </w:p>
        </w:tc>
      </w:tr>
      <w:tr w:rsidR="00DB4822" w:rsidTr="00DB4822">
        <w:tc>
          <w:tcPr>
            <w:tcW w:w="9854" w:type="dxa"/>
          </w:tcPr>
          <w:p w:rsidR="00DB4822" w:rsidRPr="00DB4822" w:rsidRDefault="00DB4822" w:rsidP="009763E0">
            <w:pPr>
              <w:pStyle w:val="Konzulenseknev"/>
            </w:pPr>
            <w:r w:rsidRPr="00DB4822">
              <w:t>Kerecsen Kosztra </w:t>
            </w:r>
          </w:p>
          <w:p w:rsidR="00DB4822" w:rsidRDefault="00DB4822" w:rsidP="009763E0">
            <w:pPr>
              <w:pStyle w:val="Konzulensektitulus"/>
            </w:pPr>
            <w:r w:rsidRPr="00DB4822">
              <w:t>animal breeding manager,  National Park Fertő-Hanság</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analysis of buffalos' breeding economics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topic of my essay is the analysis of buffalos’ breeding economics, especially the preservation of the genepool as a possibility of reservation of the species, just as the processing and the sale of buffalo meat. The research was held in three various places: National Park Fertő-Hanság, National Park Hortobágy and Buffalo Reserve Kápolnapuszta. These farmlands have buffalos in great numbers in our country. I assessed the costumers’ opinion and interest by the help of a questionnaire during the research. The major question of my essay was the lack of buffalos’ sale in the food industry, the reasons and the consequences of this, and the analysis of the keeping technology. The buffalo breeding is one of the untapped branch of our agriculture and food industry, because the market still not recognize the value and the speciality of buffalo meat. The buffalo milk has a high fat and vitamin content, which can be a great raw material for making cheese. The difficulties of keeping buffalo are the lack of better marketing and the high consumer price play an important role in that fact. Result of my survey was the Hungarian people have less information about native buffalo and the benefits of its products.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718751">
    <w:multiLevelType w:val="hybridMultilevel"/>
    <w:lvl w:ilvl="0" w:tplc="569069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718751">
    <w:abstractNumId w:val="2171875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297729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