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EDUARD GUBÓ</w:t>
            </w:r>
          </w:p>
          <w:p w:rsidR="00C275A3" w:rsidRDefault="00A96AEC" w:rsidP="00C275A3">
            <w:pPr>
              <w:pStyle w:val="Hallgatokepzes"/>
            </w:pPr>
            <w:r>
              <w:t>environmental management engineering </w:t>
            </w:r>
            <w:r>
              <w:br/>
            </w:r>
            <w:r w:rsidR="00E77B23">
              <w:t>BSc, 5. semester</w:t>
            </w:r>
          </w:p>
          <w:p w:rsidR="00C265CE" w:rsidRPr="009E5FF1" w:rsidRDefault="00E77B23" w:rsidP="00C275A3">
            <w:pPr>
              <w:pStyle w:val="Hallgatokepzes"/>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Zoltán Molnár</w:t>
            </w:r>
          </w:p>
          <w:p w:rsidR="00DB4822" w:rsidRDefault="00DB4822" w:rsidP="00E11062">
            <w:pPr>
              <w:pStyle w:val="Konzulensek"/>
            </w:pPr>
            <w:r w:rsidRPr="00DB4822">
              <w:t>Associate Professor, NYME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PHYTOREMEDIATION COPPER CONTAMINATION VINEYARD SOIL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Among environmental elements, soil has vital importance in producing our food. It is essential that our arable land should stay in a good state, because clean, good quality soil is the fundamental condition of cultivating our crops.</w:t>
      </w:r>
      <w:r>
        <w:rPr>
          <w:color w:val="000000"/>
          <w:sz w:val="24"/>
          <w:szCs w:val="24"/>
        </w:rPr>
        <w:br/>
        <w:t xml:space="preserve">Unfortunately, the rapid development of our industry, the increasing number of vehicles using fossil fuels and the widespread use of chemicals in agriculture contribute to the pollution of our soils.</w:t>
      </w:r>
      <w:r>
        <w:rPr>
          <w:color w:val="000000"/>
          <w:sz w:val="24"/>
          <w:szCs w:val="24"/>
        </w:rPr>
        <w:br/>
        <w:t xml:space="preserve">Soils polluted with heavy metals pose great environmental problems all over the world. To a certain extent, humanity itself is responsible for the problem, therefore it is our own task to find a solution to ease them.</w:t>
      </w:r>
      <w:r>
        <w:rPr>
          <w:color w:val="000000"/>
          <w:sz w:val="24"/>
          <w:szCs w:val="24"/>
        </w:rPr>
        <w:br/>
        <w:t xml:space="preserve">The cleaning methods using plants are not only advantageous from the financial point of view but also because of their beneficial effect on soil. Today it is known that several plants are able to accumulate different types of heavy metals in bigger amounts. Scientific literature calls them „hyperaccumulators”.</w:t>
      </w:r>
      <w:r>
        <w:rPr>
          <w:color w:val="000000"/>
          <w:sz w:val="24"/>
          <w:szCs w:val="24"/>
        </w:rPr>
        <w:br/>
        <w:t xml:space="preserve">My research covers two plant species that have great biomass content, Sinapis alba and Cannabis sativa. During my experiments my aim was to find out how much copper we can extract from grape soil polluted by copper with the help of Sinapis alba. I also consider that the utilization of this biomass is important. During the soil-cleaning procedure, we should not produce waste but in addition to the advantageous effects on soil, biomass should be produced which may have favourable characteristics for the purpose of fertilization somewhere else.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44913">
    <w:multiLevelType w:val="hybridMultilevel"/>
    <w:lvl w:ilvl="0" w:tplc="80118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44913">
    <w:abstractNumId w:val="464449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54032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