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GÁSPÁR CSABA</w:t>
            </w:r>
          </w:p>
          <w:p w:rsidR="00C275A3" w:rsidRDefault="00A96AEC" w:rsidP="00C275A3">
            <w:pPr>
              <w:pStyle w:val="Hallgatokepzes"/>
            </w:pPr>
            <w:r>
              <w:t>Matematikatanár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Kasik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szociálisprobléma-megoldás és az empátia jellemzői 12, 15 és 18 évesek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keresztmetszeti vizsgálat célja a szociálisprobléma-megoldás és az empátia életkori, nem szerinti jellemzőinek, illetve kapcsolatrendszerük feltárása volt 12, 15 és 18 évesek (N=167) körében. A szociálisprobléma-megoldó gondolkodás (pozitív orientáció, negatív orientáció, racionalitás, impulzivitás, elkerülés) mérésére a D’Zurilla, Nezu és Maydeu-Olivares (2002) által kidolgozott (SPSI-R) kérdőív adaptált, változatát (Kasik, Nagy és Fűzy, 2009) használtam. Az empátia jellemzőinek (fantázia, nézőpontfelvétel-/váltás, empátiás törődés, személyes distressz) mérésére a Davis-féle (1980) (IRI) kérdőív szintén adaptált változatát (Rózsa, é. n.) alkalmaztam. A kérdőívek megbízhatósági mutatói (Cronbach- α értékek: SPSI-R: 0,73-0,79; IRI: 0,69-0,70) jók. A kutatás alapján a 12 éves diákokra jobban jellemző a pozitív orientáció, míg a középiskolásokra a negatív orientáció, illetve a 15 és a 18 évesekre jellemzőbb az elkerülés is. A negatív orientáció és az elkerülés gyakorisága együttesen nő a életkor előrehaladtával. Nemi különbségek – feltehetően az életkori részminták alacsony elemszáma miatt – életkoronként nem, csak a teljes mintán azonosíthatók: az impulzivitás és a negatív orientáció a lányokra, még a racionalitás és az elkerülés a fiúkra jellemző inkább. Az empátia esetében életkori eltérések nem mutathatók ki a kérdőív eredeti, négyfaktoros struktúrája alapján, csak a háromfaktoros mentén: a nézőpont-felvétel/-váltás és az empátiás törődés együttes faktoron magasabb értéket értek el a 18 évesek, mint a fiatalabbak. A teljes mintán a lányokat jobban jellemzi az empátiás törődés és a személyes distressz, mint a fiúkat. Az összefüggés-vizsgálatok alapján a nézőpont-felvétel/-váltás a pozitív orientáció és a racionalitás faktorral áll kapcsolatban szinte mindegyik életkorban, illetve a 18 éveseknél negatív orientációra a személyes distressz nagyobb gyakorol hatást, mint a fiatalabbaknál. A racionalitásra 12 és 15 éves korban, az elkerülésre 18 éves korban egyaránt a nézőpont-felvétel/-váltás hat leginkább. Az eredmények sok új információval szolgálnak, ám az adatok további vizsgálatok szükségességét is jelzik. A jövőben az önjellemzés mellett a szülők és a pedagógusok megítélését is szeretném feltárni, ezeket összevetni a diákok önjellemzésével.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23151">
    <w:multiLevelType w:val="hybridMultilevel"/>
    <w:lvl w:ilvl="0" w:tplc="34196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23151">
    <w:abstractNumId w:val="559231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6205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