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CSABA</w:t>
            </w:r>
          </w:p>
          <w:p w:rsidR="00C275A3" w:rsidRDefault="00A96AEC" w:rsidP="00C275A3">
            <w:pPr>
              <w:pStyle w:val="Hallgatokepzes"/>
            </w:pPr>
            <w:r>
              <w:t>Mathematics teacher</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Kasik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SOCIAL PROBLEM SOLVING AND EMPATHY AMONG 12-, 15-, AND 18-YEARS-OLDS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cross-sectional study was to examine the differences of social problem solving (SPS) and to investigate their relationship among 12-, 15- and 18-year-old students (N=167). To measure SPS (positive and negative problem orientation, rationality, impulsivity, avoidance) I used an adapted version of D’Zurilla, Nezu and Maydeu-Olivares’s SPSI-R (Kasik, Nagy és Fűzy, 2009). IRI of Davis (1980) was adapted (Rózsa, n.d.) to measure empathy (perspective taking, fantasy, empathic concern, and personal distress). The questionnaires had good reliability (Cronbach-α values: SPSI-R: 0.73 – 0.79; IRI: 0.69 – 0.70). According to the results, at 12 years old student’s positive problem orientation is more characteristic, while in secondary school negative problem orientation is more frequent. The avoidance style features more often 15- and 18- year-olds, than 12 year old ones. Frequency of negative problem orientation and avoidance style increases during age. Gender differences – presumably, due to the low number of elements of age sub-samples – cannot be found, only on the total sample. Based on the analysis, girls are more often characterized by impulsivity and negative orientation, while in the case of boys rationality and avoidance style are more frequent. In the case of empathy age differences cannot be shown on the basis of the original, four factor model of empathy, only along the new three-factor structure. The achieved value of 18 years old students on the factor, which includes perspective taking and empathic concern, is higher than the younger ones. In the total sample girls are more often characterized by empathic concern and impulsivity, than boys. Based on the correlations for SPS factors, perspective taking has a strong connection to positive orientation and rational style in almost every age. The personal distress has greater influence only on negative orientation at the age of 18, than at the age of 15 and 12. Perspective taking strongly impacts rationality in the case of 12- and 15- year old ones, and avoidance style in 18 years old students. The results can show a lot of new information but they point out the necessity of further examinations. It is planned that besides children’s own evaluations, teachers and parents will also evaluate the functioning of SPS and empathy, and these should be compared to the children’s self-characterization.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61335">
    <w:multiLevelType w:val="hybridMultilevel"/>
    <w:lvl w:ilvl="0" w:tplc="77762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61335">
    <w:abstractNumId w:val="78861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47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