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BUJDOSÓ VIKTÓRA</w:t>
            </w:r>
          </w:p>
          <w:p w:rsidR="00C275A3" w:rsidRDefault="00A96AEC" w:rsidP="00C275A3">
            <w:pPr>
              <w:pStyle w:val="Hallgatokepzes"/>
            </w:pPr>
            <w:r>
              <w:t>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ZOMBORI NELII</w:t>
            </w:r>
          </w:p>
          <w:p w:rsidR="00DB4822" w:rsidRDefault="00C275A3" w:rsidP="004D7940">
            <w:pPr>
              <w:pStyle w:val="Hallgatokepzes"/>
            </w:pPr>
            <w:r>
              <w:t>Pedagógia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Nóbik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egyetem első tíz éve a Délmagyarország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munkánk a kolozsvári Ferenc József Tudományegyetem Szegedre való áthelyezését vizsgáltuk a Délmagyarország című napilap 1921-től 1930-ig megjelenő cikkeiben. Kutatásunk célja az volt, hogy betekintést nyerjünk abba, hogy a befogadó környezet hogyan viszonyult ahhoz a helyzethez, hogy Szeged egyetemi várossá alakult. A Délmagyarország digitalizált archívumát használtuk forrásbázisként, amely az eddigi feltárt irodalommal szemben újszerű megközelítése a témának, hiszen a sajtón keresztül még nem közelítették meg az integráció folyamatát. A feldolgozás során négy fő kérdés köré építettük dolgozatunkat és a kategorizált cikkek alapján négy leggyakrabban előforduló témát elemeztük.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45070">
    <w:multiLevelType w:val="hybridMultilevel"/>
    <w:lvl w:ilvl="0" w:tplc="31198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45070">
    <w:abstractNumId w:val="39045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132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