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VIKTÓRIA BUJDOSÓ</w:t>
            </w:r>
          </w:p>
          <w:p w:rsidR="00C275A3" w:rsidRDefault="00A96AEC" w:rsidP="00C275A3">
            <w:pPr>
              <w:pStyle w:val="Hallgatokepzes"/>
            </w:pPr>
            <w:r>
              <w:t>Pedagogy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NELLI ZOMBORI</w:t>
            </w:r>
          </w:p>
          <w:p w:rsidR="00DB4822" w:rsidRDefault="00C275A3" w:rsidP="004D7940">
            <w:pPr>
              <w:pStyle w:val="Hallgatokepzes"/>
            </w:pPr>
            <w:r>
              <w:t>Pedagogy</w:t>
            </w:r>
            <w:r w:rsidR="00A96AEC">
              <w:br/>
              <w:t>BA,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Arts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Nóbik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first 10 years of the University of Szeged in the mirror of the Délmagyarország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scientific work investigated the transfer of the Ferenc József University from Cluj to Szeged according to the articles of the Délmagyarország were published in 1921 to 1930 . Purpose of the research was to gain insight into how the receiving environment attitude to the situation that the university city of Szeged formed . The Délmagyarország digitized archive of source used as the base which the current literature revealed a new perspective approach of the subject , as through the press has not been approached in the integration process . During processing, our paper has four major issues and categorized by the main four topics which were appeared frequently occurring theme.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35090">
    <w:multiLevelType w:val="hybridMultilevel"/>
    <w:lvl w:ilvl="0" w:tplc="88548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35090">
    <w:abstractNumId w:val="48335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29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