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MÁRTA DÓRA ANDRÁSI</w:t>
            </w:r>
          </w:p>
          <w:p w:rsidR="00C275A3" w:rsidRDefault="00A96AEC" w:rsidP="00C275A3">
            <w:pPr>
              <w:pStyle w:val="Hallgatokepzes"/>
            </w:pPr>
            <w:r>
              <w:t>theologian-minister of religion</w:t>
            </w:r>
            <w:r>
              <w:br/>
            </w:r>
            <w:r w:rsidR="00E77B23">
              <w:t>Unified, 9. semester</w:t>
            </w:r>
          </w:p>
          <w:p w:rsidR="00C265CE" w:rsidRPr="009E5FF1" w:rsidRDefault="00E77B23" w:rsidP="00C275A3">
            <w:pPr>
              <w:pStyle w:val="Hallgatokepzes"/>
              <w:rPr>
                <w:b/>
                <w:caps/>
              </w:rPr>
            </w:pPr>
            <w:r>
              <w:t>Károli Gáspár University of the Reformed Church in Hungary</w:t>
            </w:r>
            <w:r w:rsidR="00C275A3">
              <w:br/>
            </w:r>
            <w:r w:rsidR="00DB4822">
              <w:t>Faculty of Theology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Karasszon</w:t>
            </w:r>
          </w:p>
          <w:p w:rsidR="00DB4822" w:rsidRDefault="00DB4822" w:rsidP="00E11062">
            <w:pPr>
              <w:pStyle w:val="Konzulensek"/>
            </w:pPr>
            <w:r w:rsidRPr="00DB4822">
              <w:t>professor, KRE HTK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Social problems of Israel appearing in the 8th century B.C. based on the Book of the prophet Amos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thesis examines the social problems of Israel appearing in the 8th century B.C. based on the Book of the prophet Amos. In order that the social problems can be studied and understood, the thesis locates the acts of the prophet both in space and time then covers the social problems of Israel in that era. Then the thesis covers the actual problems depicted in the book of the prophet.</w:t>
      </w:r>
      <w:r>
        <w:rPr>
          <w:color w:val="000000"/>
          <w:sz w:val="24"/>
          <w:szCs w:val="24"/>
        </w:rPr>
        <w:br/>
        <w:t xml:space="preserve">Israel struggled with serious social problems in the 8th century B.C. The Book of Amos reports on these problems as the manifestation of an antagonistic society. The prophet shows the deep, unbridgeable gap between the rich and the poor. In order to increase their own well-doing, most of the rich in the country oppressed and exploited the poor. Amos gives several examples on that: traders deceived by false shekels (weights) and balances; the legal system was not for justice but it was in the hands of the mighty; they sold the poor even for a minor debt. Debtors were in the hands of creditors. The poor of the country became severely indebted of which state they were unable to find the way out and they were threatened by the terror of serfdom for debt. They found themselves in a more and more impossible situation while the wealthy upper layer enjoyed the advantages provided by their wealth. The prophet Amos shows that there is a causal nexus between richness and poverty. The Lord God calls the prophet Amos in that situation to announce the judgement to Israel.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028649">
    <w:multiLevelType w:val="hybridMultilevel"/>
    <w:lvl w:ilvl="0" w:tplc="737500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028649">
    <w:abstractNumId w:val="110286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43007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