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PÉNTEK DÁNIEL GÁBOR</w:t>
            </w:r>
          </w:p>
          <w:p w:rsidR="00C275A3" w:rsidRDefault="00A96AEC" w:rsidP="00C275A3">
            <w:pPr>
              <w:pStyle w:val="Hallgatokepzes"/>
            </w:pPr>
            <w:r>
              <w:t>teológia-lelkész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Zsengellér József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KRE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Prófétizmus, kultusz és uralkodói udvar Izraelben és Máriban. Összehasonlító elemzés Ámósz és Amacjá párbeszéde (Ám 7,10-17) és a prófétaságra utaló Mári szövegek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Írásomban az Ámósz könyvének egyik szakaszában (7,10-17) kibontakozó kapcsolati rendszert helyeztem az ókori közel-keleti prófétaság vallástörténeti kontextusába, és ez alapján tártam föl azt, hogy milyen kapcsolatban állhatott a próféta a kultusszal, közelebbről magával a szentéllyel és a kultuszi személyzettel, valamint az uralkodói udvarral a fogság előtti Izraelben és a Kr.e. XVIII. században a Mári királyságban. Az összehasonlító elemzés alapján megállapítható, hogy a két kultúra ebből a szempontból több párhuzamos vonást mutat egymással, azt azonban nem állíthatjuk, hogy az izraeli prófétaság eredetét Máriban kellene keresnünk, mint, ahogyan azt sem, hogy mindaz amit a vizsgált ámószi szakaszból kiolvashattunk a prófétai orákulumok kultuszi kontextusáról általános érvényű lenne a fogság előtti izraeli prófétaság egészére nézve. Az megállapítható, hogy az ókori Közel-Keleten a prófétaság elsődleges kontextusa a szentély, és a papságnak is mind adminisztratív, mind pedig kultikus funkciója van a prófétai üzenet közvetítése során, továbbá az is, hogy a prófécia elsődleges címzettje az uralkodói udvar. Ezeknek a kapcsolatoknak a formái a különböző kultúrákban különbözhetnek egymástól.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52968">
    <w:multiLevelType w:val="hybridMultilevel"/>
    <w:lvl w:ilvl="0" w:tplc="39618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52968">
    <w:abstractNumId w:val="857529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900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