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BAGOLY ENIKŐ</w:t>
            </w:r>
          </w:p>
          <w:p w:rsidR="00C275A3" w:rsidRDefault="00A96AEC" w:rsidP="00C275A3">
            <w:pPr>
              <w:pStyle w:val="Hallgatokepzes"/>
            </w:pPr>
            <w:r>
              <w:t>Szlavisztika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Goretity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antiutópia műfaji kereteinek szétfeszítése. Vladimir Nabokov: Meghívás kivégzésre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utópia fejlődése mentén bizonyítani, hogy Vladimir Nabokov Meghívás kivégzésre című regénye nem szorítható a gyakran sematikus műfaj korlátai közé, struktúrájával sokkal inkább „a regény mint játék esztétikáját modellálja” . Elemzéseim során bemutatom, hogy a műfajra jellemző sajátosságok tulajdonképpen csak nyomokban, a színházi előadás díszleteként fedezhetők fel a regényben. Miután bizonyítom, hogy a Meghívás kivégzésre utópiaként értelmezve éppen az alkotói szándékkal ellentétes következtetések levonásához vezet, felsorakoztatom a regény azon érdemeit, amelyek jelentősen túlmutatnak bármilyen ideológiai ihletettségű témát feldolgozó ábrándon, avagy rémálmon. Végül, a regény segítségével betekintést kívánok nyújtani Nabokov végtelenül összetett szöveguniverzumába, eljutva egészen atomjaihoz, a betű-ikonokba sűrített alkotói koncepció felfedéséhez.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23558">
    <w:multiLevelType w:val="hybridMultilevel"/>
    <w:lvl w:ilvl="0" w:tplc="8530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23558">
    <w:abstractNumId w:val="417235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26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