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ENIKŐ BAGOLY</w:t>
            </w:r>
          </w:p>
          <w:p w:rsidR="00C275A3" w:rsidRDefault="00A96AEC" w:rsidP="00C275A3">
            <w:pPr>
              <w:pStyle w:val="Hallgatokepzes"/>
            </w:pPr>
            <w:r>
              <w:t>Slavistics 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Goretity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Breaking out of the dystopia' s genre frameworks. Vladimir Nabokov: Invitation to a Beheading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primary aim of my work is to demonstrate how can we interpret one of Vladimir Nabokov’s novels, The Invitation to a Beheading in a new way, through the evolution of Utopia. We cannot define this novel with the notes of the schematic style, as the structure is more the „aesthetic of a novel than a game modelling”1. In my analysis I show that the characteristic features of the genre can be discovered in the novel just like traces of a theatrical scenery. After I have proved that The Invitation to a Beheading can be perceived as a dystopia, in that it leads to conclusions contrary to the author’s intention, I make a list of the novel’s values, which go significantly beyond any ideological inspiration within the theme of dreams, or nightmares. Finally, with the help of the novel I want to show Nabokov’s infinite “text universe”, revealing the very essence of the author’s concept, the collection of “letter icons”.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88629">
    <w:multiLevelType w:val="hybridMultilevel"/>
    <w:lvl w:ilvl="0" w:tplc="11320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88629">
    <w:abstractNumId w:val="831886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900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