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CZENTNÁR SIMON</w:t>
            </w:r>
          </w:p>
          <w:p w:rsidR="00C275A3" w:rsidRDefault="00A96AEC" w:rsidP="00C275A3">
            <w:pPr>
              <w:pStyle w:val="Hallgatokepzes"/>
            </w:pPr>
            <w:r>
              <w:t>teológus-lelkész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Békési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Opus Dei Kálvin és Barth keresztségtanában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első századokban kialakult terminológia alapján állva keresem a keresztség sákramentumának értelmét és jelentését. A sokfelé ágazó téma vizsgálatakor azt a reformátori megállapítást választottam vezérfonalul, mely szerint Isten műve, az Opus Dei az emberrel kötött kegyelmes szövetségében valósul meg, és minden emberi cselekedetet megelőz; ugyanakkor Isten szabad akaratából a Krisztus megváltásából élő embert is bevonja művébe. Ennek a vezérfonalnak megfelelően a XVI. századi Kálvin és XX. századi Barth fő művei alapján vizsgálom a klasszikus református keresztségtant, különös figyelmet szentelve azoknak a kritikáknak, melyekkel a négyszáz évvel később élő teológus illette Kálvint. Az általánostól a speciális felé haladva három területen vizsgálom Isten művét. Ez a három egység tulajdonképpen az opus Dei megvalósulásának három színtere: Isten műve a teremtésben, az Egyházban, illetve az ember életében. Bár az individuális jelleg napjainkban igen nagy hangsúlyt kap a keresztség sákramentumában, mégis arra szeretnék rámutatni dolgozatomban, hogy mivel Isten műve, a kegyelmi szövetség mindhárom színtéren érvényesül, azért az azt kifejező sákramentumnak is fontos szerepe van az egyes területeken: a teremtett világ, az Egyház és az egyén szintjén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21298">
    <w:multiLevelType w:val="hybridMultilevel"/>
    <w:lvl w:ilvl="0" w:tplc="2518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21298">
    <w:abstractNumId w:val="43421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64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