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JÓZSEF</w:t>
            </w:r>
          </w:p>
          <w:p w:rsidR="00C275A3" w:rsidRDefault="00A96AEC" w:rsidP="00C275A3">
            <w:pPr>
              <w:pStyle w:val="Hallgatokepzes"/>
            </w:pPr>
            <w:r>
              <w:t>teológia-lelkész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Hittudományi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Balla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KRE HTK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Pecsuk Ottó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KRE HTK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Nikodémus alakja János evangéliumában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abból a feltevésből indulok ki, hogy a János evangéliumában található három Nikodémus-történetet akkor érthetjük meg a legpontosabban, ha a beszámolókat nem blokkszerűen kiragadva, hanem az evangélium összefüggésében próbáljuk megérteni. Különösen fontos ez, hiszen egyedül Jánosnál olvashatunk Nikodémusról.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bevezetést követő első két fejezetben néhány előzetes megjegyzést teszek. Az evangélium belső összefüggései alapján feltételezhető, hogy az irat szerzője és Nikodémus ismerhették egymást. Továbbá, néhány olyan jánosi sajátosságra is felhívom a figyelmet, amelyek nem csak a vizsgálandó egységeinkre, hanem az egész evangéliumra jellemzőek (irónia, félreértések stb.).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Nikodémus-történet (Jn 2,23-3,15) kapcsán az is problémát jelent, hogy melyik verssel kezdődik, illetve zárul az elbeszélés. A Jn 2,23-25 rámutat arra, hogy Nikodémus hite igencsak gyenge. Érdemes felfigyelnünk arra is, hogy a szövegünk egy nagyobb khiasztikus egység (Jn 1,19-4,54) közepén található. Az egység fókuszában a Jn 3,6-7. versek állnak (újjászületés kérdése). Mindez a történetünk és a nagyobb egység megértése szempontjából egyaránt fontos.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elbeszélést (Jn 7,45-52) a szemünk előtt tartva választ kaphatunk arra a kérdésre, hogy egyes kéziratokban miért itt találkozunk a házasságtörő asszonyról szóló beszámolóval (Jn 7,53-8,11). Nem csak azért illesztették ide, mert ez egy szép kifejezése annak, hogy Jézus tökéletesen ismeri, és alkalmazza a törvényt, hanem a Nikodémussal való összefüggés alapján is (Jézus, Nikodémussal ellentétben, érvényesíteni tudja a maga igazát stb.).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történet (Jn 19,38-42) kapcsán láthatjuk, hogy komoly üzenetet hordoz a Nikodémusól és magdalai Máriáról szóló beszámolók összevetése (a történet késő délután – kora reggel játszódik; a halott Jézust temeti el – a feltámadott Jézussal találkozik stb.).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Megállapítható, hogy az evangélium egészére odafigyelve új szempontból tudjuk megválaszolni azokat a problémákat, amelyek a három Nikodémus-történet kapcsán felmerülnek.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969859">
    <w:multiLevelType w:val="hybridMultilevel"/>
    <w:lvl w:ilvl="0" w:tplc="48047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969859">
    <w:abstractNumId w:val="229698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60108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