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TAMÁS</w:t>
            </w:r>
          </w:p>
          <w:p w:rsidR="00C275A3" w:rsidRDefault="00A96AEC" w:rsidP="00C275A3">
            <w:pPr>
              <w:pStyle w:val="Hallgatokepzes"/>
            </w:pPr>
            <w:r>
              <w:t>Teológia - lelkész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Hittudományi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Békési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HTK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Canterbury Anzelm Istenember fogalmának dogmatörténeti és metafizikai értelmezése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Sok vitát követően fogalmazták meg teológusok 451-ben a kalkedoni hitvallást. Céljuk az ISTENEMBER, Krisztus kettős természetéről való paradox tanítás problémáinak megoldása volt. Ez alapjaiban meghatározza napjainkban is a Krisztusról szóló teológiai szakirodalmat. Nehéz volna azonban azt állítani, hogy a kalkedoni hitvallás egységesíti is, noha eredendően az ortodox és a katolikus keresztyénség egysége valósult meg elfogadásakor. Canterbury Anzelm kimerítő munkát írt ebben a teológiai témában, egy nehéz korban (1054 után), nyilván nem előzmények és nem hatás nélkül (Anzelm teológiai gondolatai későbbi szerzőknél is ismétlődnek, ennek a jelenségnek hátterében a módszer vagy a gondolkodás hasonlósága, vagy a közös forrás felhasználása lehetséges). Azonban, ha Paul Tillich Rendszeres Teológiájának kapcsolódó részét olvassuk, korunk teológiai tükörképét ismerhetjük fel. Jól ír erről a költő, Ady Endre: „Minden egész eltörött…”. Fel kell tennünk a kérdést: honnan ered ez? Miért van törés? Mi gátol meg bennünket abban, hogy újra eleven legyen velük a kapcsolatunk? Kutatásom módszere lényegében az, hogy a teológusok munkáit, mint modelleket vizsgálom, és a metafizika és teológiatörténet lehetőségeit felhasználva igyekszem válaszokat találni ezekre a kérdésekre. Ebben a munkában fontossá vált az anzelmi ISTENEMBER fogalom és Paul Tillich krisztológiájának megismerése.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629252">
    <w:multiLevelType w:val="hybridMultilevel"/>
    <w:lvl w:ilvl="0" w:tplc="156506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629252">
    <w:abstractNumId w:val="496292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29459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