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GYULAI ANNA</w:t>
            </w:r>
          </w:p>
          <w:p w:rsidR="00C275A3" w:rsidRDefault="00A96AEC" w:rsidP="00C275A3">
            <w:pPr>
              <w:pStyle w:val="Hallgatokepzes"/>
            </w:pPr>
            <w:r>
              <w:t>Romanisztika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Puskás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adj.,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sztereotípiák az olasz-magyar interkulturális kommunikációban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előszavában indoklom témaválasztásomat, majd a bevezetésben kiemelem a téma aktualitását és felhívom a figyelmet egyfajta kulturális egyesülés szükségességére, ezáltal megfogalmazom a dolgozat célját: egymás kultúrájának mélyebb megismerését. Ezt egy tanulmányaimhoz szorosan kapcsolódó téma ismertetése révén teszem, a magyar és az olasz nemzet egymásról alkotott sztereotípiái és a velük szembenálló valóság között vont párhuzamok bemutatásával, melyhez kutatómunkát végzetem egy általam elkészített kétnyelvű kérdőív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kutatómunka eredményeinek ismertetését megelőzően bevezetem az olvasót a téma tágabban értelmezett fogalomkörébe. A felhasznált szakirodalomra hivatkozva az interkulturális kommunikációtól a kultúra értelmezési formáin át, az alteritás kapcsán eljutok a sztereotípiák tárgyalásáig. A sztereotípiák fajtáin kívül szót ejtek még kialakulásukról, funkcióikról, s a témával behatóbban foglalkozó magyar és olasz kutatókról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Ezután kezdek bele kutatómunkám részletes ismertetésébe a kérdőív eredményeinek bemutatásával, melynek első szakaszában a válaszadók viszonyát mértem a sztereotípiákhoz, és az országukban élő kisebbségekhez.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szakaszban kommentár nélkül gyűjtöttem össze azokat a sztereotípiákat, melyeket a válaszadók egymásról alkottak.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ezt követő szakasz a dolgozat leglényegesebb része. A két nemzet itt kerül szembe egymással, adott összehasonlítási szempontok szerint, melyek esetemben a kultúra látható és nem látható elemei. Ezekből az elemekből tizenhármat tárgyalok részletesebben, a teljesség igénye nélkül. Ezek a nyelv és a beszéd, a konfliktuskezelés és humorérzék, a család-centrikusság, a munkamorál, a műveltség, a művészetek, a vallás, a politika, a sport, a közlekedés, a divat, a gasztronómia és a nemzeti identitás kérdése.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párhuzamok vonása után a válaszadók önreflexiójának eredményeit ismertetem, mindkét nemzet szemszögéből. A dolgozat fontos szerkezeti eleme, hogy a jellemzők mindig egy oda-vissza működő rendszerben kerülnek bemutatásra, hangsúlyozva ezzel a nemzetek sajátos, és kevésbé sajátos tulajdonságaikat.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összegzésben érkezek el a végső fázishoz, ahol újra felsorolom, s ezúttal már meg is magyarázom a sztereotípiákat, melyek a dolgozat elején már feltüntetésre kerültek kommentár nélkül.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mellékleteként az általam készített online kérdőív összesített eredményeit csatoltam.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775676">
    <w:multiLevelType w:val="hybridMultilevel"/>
    <w:lvl w:ilvl="0" w:tplc="625762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775676">
    <w:abstractNumId w:val="317756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73566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