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GYULAI</w:t>
            </w:r>
          </w:p>
          <w:p w:rsidR="00C275A3" w:rsidRDefault="00A96AEC" w:rsidP="00C275A3">
            <w:pPr>
              <w:pStyle w:val="Hallgatokepzes"/>
            </w:pPr>
            <w:r>
              <w:t>Italian Studies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Istvan Puskas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stereotypes in the Italian-Hungarian intercultural communication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prologue of my essay I account for the choice of theme, then in the introduction part I draw attention to the necessity of a sort of cultural union, so I define the aim of my essay: getting to know each other’s culture more deeply. To achieve that, I review a topic very close-knit to my studies. I present the parallelism between stereotypes drawn by Hungarian and Italian people of each other and from reality. To show the results, I did a research using a bilingual questionnaire created by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advance of the long presentation of the research’s results, I introduce the reader to the category of the main topic in a wider sense. Referring to the literature I used, from the intercultural communication through the possible forms of culture’s definition, apropos of the alterity I arrive to the stereotypes. Over the types, it comes to their history, their functions, and the most important and famous Hungarian and Italian researchers of the topic.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Thereafter I start the statement of my research presenting the results of the bilingual questionnaire. In the first part I speak about the attitude of the responders to the stereotypes and the minorities in their country.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second part I collected all the stereotypes mentioned by the responders from each other’s nationality.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part is the most important one of the essay. In this section I set against the two nations, according to given aspects to compare. These aspects are some of the visible and invisible elements of the culture. I analyze thirteen of these in more detail: language and talking, conflict resolution and sense of humor, family, moral of work, literacy, arts, religion, politics, sport, traffic, fashion, gastronomy and national identity.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drawing a parallel I review also the results of the responders’ self-reflection from both of the nations’ points of view. An important structural element of the essay is that the attributes are presented in a back and forth system, underlining the specific and the less specific characteristics of the two nations.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summary I arrive to the final conclusion where once again I list all the above mentioned stereotypes without any comments, but this time I explain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an appendix, I enclose the whole summary of the results of the online questionnaire created by 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06924">
    <w:multiLevelType w:val="hybridMultilevel"/>
    <w:lvl w:ilvl="0" w:tplc="56947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06924">
    <w:abstractNumId w:val="232069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140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