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MÁRIA</w:t>
            </w:r>
          </w:p>
          <w:p w:rsidR="00C275A3" w:rsidRDefault="00A96AEC" w:rsidP="00C275A3">
            <w:pPr>
              <w:pStyle w:val="Hallgatokepzes"/>
            </w:pPr>
            <w:r>
              <w:t>Német nyelv, irodalom és kultúra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Figuratív kifejezések fordítása versekben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Csokonai Vitéz Mihály: A reményhez című versének ill. Annamarie Bostroem német nyelvű fordításában előforduló figuratív nyelvi kifejezések nyelvi elemzését végzem. Az vizsgálat elméleti keretét Lakoff és Johnson konceptuális metaforaelmélete (Lakoff/Johnson 1998) képezi. Az elemzés során abból indulok ki, hogy a vers ill. a műfordítás nyelvi elemzése által visszakövetkeztethetünk a nyelvi kifejezéseket konceptuális szinten motiváló metaforákra. A két vers párhuzamos szövegrészeinek kontrasztív nyelvi elemzésekor tematizálom a metaforák nyelvi formájában kimutatható egyezéseket, módosulásokat illetve eltéréseket, ezek alapján pedig a kert-allegória kognitív effektusának olyan módosulásait regisztrálom, melyek a célnyelvre való fordítás által keletkeznek. Az elemzés eredményei számot adnak arról, hogy a kert-allegória mely metaforikus részaspektusainál figyelhető meg az eredeti vers és a műfordítás között invariancia és milyen értelemben beszélhetünk a két vers kognitív funkciójának ekvivalenciájáról. A műfordítást komplex kognitív folyamatnak tekintem, melyet olvasás, interpretálás és újraformálás a célnyelven szakaszokra bontok. További kognitív részfolyamatok integrálásával annak a lehetséges kognitív modellnek a növekvő komplexitását igyekszem felmutatni, mely a műfordítást, mint kognitív folyamatot leírhatóvá tenné.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209860">
    <w:multiLevelType w:val="hybridMultilevel"/>
    <w:lvl w:ilvl="0" w:tplc="944172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209860">
    <w:abstractNumId w:val="762098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02942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