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MIKOLY ZOLTÁN</w:t>
            </w:r>
          </w:p>
          <w:p w:rsidR="00C275A3" w:rsidRDefault="00A96AEC" w:rsidP="00C275A3">
            <w:pPr>
              <w:pStyle w:val="Hallgatokepzes"/>
            </w:pPr>
            <w:r>
              <w:t>Német nyelv-, irodalom- és kultúratudomány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Kricsfalusi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"Itt legkisebb a bizonyosság, legnagyobb a sejtelem." Az elbizonytalanítás narratív stratégiái Herta Müller Szívjószág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Herta Müller írásművészetét a diktatúrában töltött évei határozzák meg, így műveiben is elsősorban a totális állam mechanizmusait tematizálja. Elemzésem középpontjában a címben is szereplő Herta Müller-idézet áll, mely a bizonytalanságot mint a diktatúrák konstitutív tulajdonságát hangsúlyozza. Tézisem szerint az olvasó a mű befogadása közben a diskurzus által ugyanúgy elbizonytalanodik, mint a Szívjószág című regény elbeszélt világának hatalom által elnyomott szereplői.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megfelelően elsőként azt vizsgálom meg Herta Müller Szívjószág című regényében, hogy az elbeszélő milyen narratológiai megoldásokkal közvetíti a rendszer nyomasztó atmoszféráját, és ez hogy válik az olvasó számára is megismerhető tapasztalattá. Az elbeszélő, az idő, a hely, az elbeszélésmód narratológiai kategóriáinak elemzésével a mű olvasójára kiható elbizonytalanító effektusokat keresek a szövegben.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Másodszor arra keresem a választ, hogyan élik meg a regény szereplői a diktatórikus hatalmat, és miben áll az ő elbizonytalanításuk. Ennek megfelelően közelebbről vizsgálom meg a diegetikus világban uralkodó hatalom omniprezens, sőt transzcendens természetét, mely szétdaraboló tekintetén keresztül nagymértékben befolyásolja a szereplők identitáskonstrukcióját. A totális hatalom természeténél fogva az elbeszélés folyamatára is kihat: a szöveg ugyan a totalitarizmus kritikája kívánna lenni, miközben az kényszerűen épp egy totális hatalmat reprodukál a diskurzuson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97919">
    <w:multiLevelType w:val="hybridMultilevel"/>
    <w:lvl w:ilvl="0" w:tplc="18289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97919">
    <w:abstractNumId w:val="53597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51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