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DÁNIEL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TAR INGRID</w:t>
            </w:r>
          </w:p>
          <w:p w:rsidR="00DB4822" w:rsidRDefault="00C275A3" w:rsidP="004D7940">
            <w:pPr>
              <w:pStyle w:val="Hallgatokepzes"/>
            </w:pPr>
            <w:r>
              <w:t>Csillagász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Frey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főtanácsos,  Földmérési és Távérzékelési Intézet. Kozmikus Geodéziai Obszervatórium (FÖMI)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J1456+5048 jelű röntgenkvazár és a hozzá hasonló források vizsgála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J1456+5048 jelű röntgenkvazár vizsgálatával és a hozzá hasonló források felkutatásával foglalkoztunk. A kiinduló forrás érdekessége, hogy ennél a koordinátánál (R.A.: 14h 56m, DE.: 50° 48’) három objektum fedezhető fel egymáshoz nagyon közel. Mivel a korai égboltfelmérések felbontása gyenge volt (ROSAT, Green Bank), ezért nem tudták elkülöníteni őket egymástól. A NED (NASA/IPAC Extragalactic Database) segítségével olyan publikációk és katalógusok után kutattunk, amelyekben az általunk vizsgált forrásokról használható adatok álltak a rendelkezésünkre. A mérési eredmények összegyűjtése után sikerült a három különböző pontforrásra vonatkozó adatokat elkülönítenünk egymástól, így megoldhatóvá vált a beazonosításuk. Munkánk során találtunk olyan cikkeket, amelyekbe tévesen kerültek bele a források adatai, és ezek közül eggyel részletesen foglalkoztunk. Felvetődtek további fontos kérdések is: vajon milyen kapcsolatban állhatnak egymással ezek az objektumok, illetve hány ehhez hasonló forrás található még, amelyek hasonló okok miatt esetleg tévesen kerültek bele az adatbázisokba? Ezen kérdéseket a dolgozatban igyekszünk megválaszolni.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50185">
    <w:multiLevelType w:val="hybridMultilevel"/>
    <w:lvl w:ilvl="0" w:tplc="23632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50185">
    <w:abstractNumId w:val="14250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65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