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KOZMA EMESE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SZÁNTHÓ TÜNDE ORSOLYA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MA, 1.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Pohárnok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Érzelmi helyzetekre való közös emlékezés narratív stílusának sajátosságai óvodáskorban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Absztrakt: Vizsgálatunk célja, hogy egy átfogóbb, világosabb képet adjon arról, miként bontakozik ki a gyermek önéletrajzi emlékezete és társas-érzelmi fejlődése az anya-gyermek emlékező beszélgetések során, és erre milyen hatással vannak az anyák, és gyermekek egyéni különbségei. Különös tekintettel arra, hogy az anya narratív stílusa milyen kapcsolatban áll az anya-gyermek diád mentalizációs és érzelemkifejezési képességével. Úgy gondoljuk, hogy az anya-gyermek diád narratívumainak elemzése hozzásegíthet ezen kapcsolatok feltárásához és jobb megismeréséhez. Mivel jelen kutatásunk elsőként vizsgálja hazai mintán az anya-gyermek párbeszédeket, hiánypótlónak számít a hazai fejlődés-lélektani kutatások területén. Vizsgálatunk során 45 anya-gyermek diád pozitív, illetve negatív életeseményeinek narratívumait elemeztük. Arra kerestük a választ, hogy az anyai narratív stílus befolyásolja-e az intencionális állapot-tulajdonító és érzelemkifejező szavak előfordulását a párbeszédekben. Eredményeinkből látszik, hogy a negatív történetekben elsősorban a repetitív, zártabb kérdések együttjárása jelentős az intencionális állapot-tulajdonítással, míg a pozitív történetekben már a nyitott, elaboratívabb kérdésekben is előfordulnak. Az intencionális állapot-tulajdonító kifejezések nagyobb számmal fordultak elő a negatív történetekben. Az érzelemkifejezések tekintetében pedig kiderült, hogy a negatív történetekben gyakrabban fordulnak elő érzelemkifejezések, viszont az elaboratív stílus és az érzelemkifejezések között nem találtunk kapcsolatot. Az anyák narratív stílusa elaboratívabbnak bizonyult a pozitív történetek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anyai narratív stílus, mentalizáció, érzelemi kifejezések, érzelmek, szülő-gyermek narratívumok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37452">
    <w:multiLevelType w:val="hybridMultilevel"/>
    <w:lvl w:ilvl="0" w:tplc="299029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37452">
    <w:abstractNumId w:val="135374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23186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