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MARKÓJA ÁDÁM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Szalai Gerda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Donauer Nándor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neuropszichológus,  Budai Gyermekkórház
1023 Budapest, Bolyai u. 5-9.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Kárpáti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fejfájás és a figyelmi folyamatok hatékonyságának összefüggései 7-12 éves gyermekeknél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 rendelkezésre álló epidemiológiai adatok szerint a gyermekek mintegy 51%-a szenved a fejfájás valamilyen formájában. Az előforduló típusok közül – a felnőttekhez hasonlóan – a tenziós a leggyakoribb. A gyermekkori fejfájás prevalenciájának vizsgálatával meglehetősen kevés kutatás foglalkozott. Egyes tanulmányok összefüggést találtak a félénk-érzékeny vonásokkal, illetve a szomatizációra való hajlammal. Az általános iskola megkezdését követő egy évben drasztikusan megnő a fejfájás incidenciája. Ebben az érzékeny korban épülnek ki és stabilizálódnak a végrehajtó funkciók azon aspektusai, melyek közvetlenül szerepet játszanak az iskolai teljesítmény alakulásában ráadásul ugyanebben az életszakaszban sajátítjuk el az olvasás képességét.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Ezeken az alapokon indulva jelen vizsgálatban húsz, 7-12 éves korban lévő gyermek (az átlagéletkor 9,1 év) fejfájásának karakterisztikáját kíséreltük meg összevetni a figyelmi működés egyes aspektusait vizsgáló kognitív reakcióidő-feladatok eredményeivel. A fejfájás karakterisztikájának leírására a gyermekekkel és a szülőkkel közösen strukturált anamnézis interjút került felvételre a Budai Gyermekkórházban, míg a figyelmi profilhoz Zimmermann és Fimm Test for Attentional Performane tesztcsomagjának öt feladatát (Go / No go, Covert Shift of Attention, Eye Movements, Incompatibility, Neglect) használtuk. Az reakcióidő-adatokat az észlelt fájdalom helye, a vizsgálat közben tapasztalt fájdalom és az ébredéskori fejfájás meglétének függvényében kerültek elemzésre, továbbá aszerint, hogy lelki tehertételnél tapasztalt-e a gyermek fejfájást.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egyes csoportok között több esetben jelentős, egy-egy komplett feladatot végigkísérő reakcióidő-különbség adódott, illetve a szakkádikus szemmozgással egybekötött helyzetben szinte minden vizsgált változó mentén olyan egyedi eltéréseket tapasztaltam, melyek közvetlenül kapcsolódhatnak a figyelmi működés hatékonyságához.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 eredményei alapján tehát szoros kapcsolat feltételezhető a gyermekek fejfájásának fentebb felsorolt jellemzői (lokalizáció, ébredéskori és stressz esetén észlelt fejfájás), az összetett, mentális erőfeszítést igénylő feladatok végrehajtási sebessége, a térbeli figyelem kiegyenlítettsége, az válaszgátlás, illetve a fókuszált- és perifériás figyelem hatékonysága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61928">
    <w:multiLevelType w:val="hybridMultilevel"/>
    <w:lvl w:ilvl="0" w:tplc="51820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61928">
    <w:abstractNumId w:val="21461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479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