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PIRMAJER ATTILA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Lencsés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"Magot a földbe, pénzt a takarékba". A kártyanaptárak világképe az 50-es évektõl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vizualitás világának és a közelmúlt történelmének egy sajátos lenyomatát képezik a kártyanaptárak. A hátoldalukon szereplő képek és rövid szövegek olyan üzenetet közvetítenek, amelyen keresztül tükröződik a korszak, amiben készültek. A dolgozat célja ennek bemutatása. Kvantitatív és kvalitatív elemzést végeztünk egy online katalógus alapján összeállított 756 naptárból álló saját adatbázison. Arra a kérdésre kerestük a választ, hogy milyen változásokon mentek keresztül az alkalmazott vizuális eszközök, és hogyan alakultak a kártyanaptárokon megjelenő értékek az 50-es évektől napjainkig. Az elemzés céljára öt területet választottunk ki: pénzintézetek, szerencsejáték, gazdaság, kereskedelem, kultúra. Évtizedről évtizedre nyomon követhetőek a hangsúlyeltolódások a politikai-ideológiai színezetű befolyásoló, a tájékoztató és a reklámfunkció fontosságát illetően, de a nemek és családi szerepek ábrázolásában is. Jellegzetes, az elemzési területtől függő különbségeket és időbeli eltéréseket találtunk az alkalmazott műfajok (rajzolt, fényképes, szöveges) előfordulási arányában is. A rendszerváltozás a kártyanaptárak világában is éreztette hatását. Míg korábban a naptárak elsősorban az állami vállalatok és intézmények önreprezentációját szolgálták, addig a megváltozott gazdasági, piaci viszonyok között a kártyanaptárak már valódi informáló szerepkörben jelennek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88641">
    <w:multiLevelType w:val="hybridMultilevel"/>
    <w:lvl w:ilvl="0" w:tplc="26070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88641">
    <w:abstractNumId w:val="280886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4906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