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PIRMAJER</w:t>
            </w:r>
          </w:p>
          <w:p w:rsidR="00C275A3" w:rsidRDefault="00A96AEC" w:rsidP="00C275A3">
            <w:pPr>
              <w:pStyle w:val="Hallgatokepzes"/>
            </w:pPr>
            <w:r>
              <w:t>Sociology</w:t>
            </w:r>
            <w:r>
              <w:br/>
            </w:r>
            <w:r w:rsidR="00E77B23">
              <w:t>MA, 9.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Lencsés</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‟Seeds into the soil, money into the bank”. The world according to card calendars from the 1950s to date/„Magot a földbe, pénzt a takarékba”. A kártyanaptárak világképe az 50-es évektől napjainkig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Card calendars provide a special insight into the world of visuality and the history of the recent past. The pictures and short texts on the back convey messages that reflect the era in which they were produced. The aim of this report is to give an overview of card calendars produced from the 1950s to date. We have conducted a quantitative and qualitative analysis based on our own database compiled using 756 card calendars from an online catalogue. We wanted to explore the changes both in the applied visual tools, and the values represented by card calendars in the past sixty years. Our analysis focused on five areas: financial institutions, gambling, economy, trade and culture. Decade after decade, one can track the shifts not only in the political and ideological influencing, informative and advertising functions, but also in the representation of gender and family roles. In the different areas of the analysis we found characteristic differences and temporal changes in terms of the applied genres (drawings, photographies, texts) too. The political changes in 1989-90 had an effect on the development of card calendars as well. While earlier they mostly served as a means of demonstrating the presence of state-owned companies and institutions, in the new economic and market conditions they became real information carriers.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62027">
    <w:multiLevelType w:val="hybridMultilevel"/>
    <w:lvl w:ilvl="0" w:tplc="63623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62027">
    <w:abstractNumId w:val="727620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5676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