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TOLDI ANIKÓ</w:t>
            </w:r>
          </w:p>
          <w:p w:rsidR="00C275A3" w:rsidRDefault="00A96AEC" w:rsidP="00C275A3">
            <w:pPr>
              <w:pStyle w:val="Hallgatokepzes"/>
            </w:pPr>
            <w:r>
              <w:t>Némettanár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Hárs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„Egy előítélet, mely valóban él” – Beszéljünk a sztereotípiákról! Az előítéletek leküzdése audiovizuális eszközök segítségével a két tanítási nyelvű gimnáziumok kultúraismereti tanóráinak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hangsúlyt fektetnek az idegennyelv oktatásánának módszertanára. Kutatásom annyiban kívánja ezt a spektrumot bővíteni, hogy azzal a kérdésfeltevéssel foglalkozik, hogy a német nyelvű, célnyelvi civilizáció tanórákon belül a nyelv- és kultúraoktatás által fejleszthető-e a diákok szociális kompetenciája idegen nyelvű filmek és sorozatok által. A kutatás elsősorban a diákok előítéletekhez és sztereotípiákhoz való viszonyát, valamint azoknak leküzdését helyezi középpontba. A dolgozat első részét elméleti fejezetek alkotják, ahol bemutatásra kerül a sztereotípia, előítélet és kisebbség fogalma, valamint a magyarországi két tanítási nyelvű gimnáziumok rövid története és képzési struktúrája. Ehhez kapcsolódóan az is nagyító alá kerül, hogy a német célnyelvi civilizáció miben jelent többet, mint más tantárgyak. Az elméleti részhez kapcsolódik a dolgozat második nagyobb egysége. Ebben a részben ismertetem a kutatásom eredményeit, melyet egy magyarországi német két tanítási nyelvű gimnáziumban végeztem. A vizsgálati eredmények mennyisége miatt összetett és végleges következtetéseket nem vonhatok le, azonban mindenképpen érdemes kiemelni, hogy a kapott eredmények tükrében a diákok szívesebben tanulnának a német kultúráról és annak minden más komponenséről filmek segítségével. Emellett úgy vélik, hogy a szociális érzékenységük is toleranciájuk is pozitív irányba változna ezen módszer alkalmazásával. Ezek kapcsán tehát úgy gondolom, hogy bizonyára nagy a valószínűsége annak, hogy igény van az ilyen jellegű tanórákra, és érdemes lenne további kutatásokat végezni annak érdekében, hogy ez tényleges bizonyítást nyerjen.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97120">
    <w:multiLevelType w:val="hybridMultilevel"/>
    <w:lvl w:ilvl="0" w:tplc="18674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97120">
    <w:abstractNumId w:val="20497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811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