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DORINA ANNA</w:t>
            </w:r>
          </w:p>
          <w:p w:rsidR="00C275A3" w:rsidRDefault="00A96AEC" w:rsidP="00C275A3">
            <w:pPr>
              <w:pStyle w:val="Hallgatokepzes"/>
            </w:pPr>
            <w:r>
              <w:t>Neveléstudományi MA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Rébay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Tanítók fronton, tanítók otthon ‒ Mikrotörténeti perspektívák az első világháborúból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első világháborúban katonáskodó, illetve a háborús évek alatt otthon tanító tanítókat vizsgáltam. A fronton lévő katonatanítók többsége tartotta a kapcsolatot családjával és régi iskolájával, diákjaival is. A tanítóra - bárhol legyen - új feladatok vártak a háború alatt. A fronton élete megmentése volt a célja, míg az itthoni tanítóknak vigasztaló, tanácsadó szerep jutott. A besorozott tanítókat pótolni kellett az országban, ez többé-kevésbé sikeresen megvalósult. A magyar tanítóság együvé tartozását nem rendítette meg a tanítóság kettészakadása. Tükröződik az összetartás a katonai levelekből, a korabeli pedagógiai sajtókból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01325">
    <w:multiLevelType w:val="hybridMultilevel"/>
    <w:lvl w:ilvl="0" w:tplc="67741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01325">
    <w:abstractNumId w:val="83901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03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