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GERJÁK ESZTER</w:t>
            </w:r>
          </w:p>
          <w:p w:rsidR="00C275A3" w:rsidRDefault="00A96AEC" w:rsidP="00C275A3">
            <w:pPr>
              <w:pStyle w:val="Hallgatokepzes"/>
            </w:pPr>
            <w:r>
              <w:t>pedagógiatanár-magyartanár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Fenyő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irodalom mint nevelési eszköz Karácsony Sándor kezében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kívánom feltérképezni és elemezni, miként használta Karácsony a különböző irodalmi műfajokat a különböző korosztályok nevelésében, illetve arra is kerestem a választ a kutatásom során, hogy pontosan mire is akarja nevelni az irodalmi művek segítségével az adott korcsoportot. Feltételezem, hogy a számos kritikával, recenzióval (és az általa írt irodalmi művekkel is) nem csak szórakoztatni, hanem kifejezetten nevelni is akar. Azt is próbáltam megfejteni, vajon a kor virágzó és sokszínű irodalmi életéből miért épp azokat a műveket választotta nevelési eszközül, amelyeket. Látható lesz majd, hogy nem mindig a nagyközönség által már jól ismert és elfogadtott szerzőket gyűjti maga köré nevelési munkája során, hanem csakis saját véleménye, és nem a közvélemény alapján választja azokat, akikkel körül veszi magát. Épp ettől lesz azonban izgalmas és vizsgálatra érdemes Karácsony munkássága, nézetei.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79408">
    <w:multiLevelType w:val="hybridMultilevel"/>
    <w:lvl w:ilvl="0" w:tplc="15367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79408">
    <w:abstractNumId w:val="64079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569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