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SZARKA-BÖGÖS RÉKA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Kolosai Nedda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Tanulók nevelési értékeinek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nevelés olyan tudatos tevékenység, konstruktív viszony, mely mindenképpen valamilyen céllal rendelkezik, amely cél megfogalmazása során szükségszerűen értékeket állítunk fel. Az értékek forrása lehet filozófiai vagy pragmatikus, ám a leginkább meghatározó, a gyermekek között dolgozó a szakmájához értő pedagógus (Herbart, 1806).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pedagógus számára ezért olyan nevelési célok ismerete szükséges, amelyek tudományosan megalapozottak és a hétköznapi nevelői munka során is egyértelműek (Zrinszky, 2000). A nevelési érték a gyermekek optimális fejlődéséhez szükséges nevelői hatásokat jelöli meg, amelyek a pedagógia gyakorlat során bizonyul jónak, hasznosnak, működőképesnek (Pálvölgyi, 2013).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célom hivatásukban dolgozó tanítók nevelési értékeinek feltárása. Kvalitatív kutatásomban több évtizede tanító általános iskolai pedagógusokkal készítettem mélyinterjút. Az interjúk szövegét tartalomelemzéssel dolgoztam fel. A módszerválasztás hatékonynak bizonyult igazán közel kerültem a tanítók élményeinek, tapasztalatainak, nevelési értékeinek megértéséhez. Kutatásom eredményeként a fontos nevelési értékek mellett, azok működése, kontextusa, logikája is világossá vált, sőt azoknak örömeit, nehézségeit és a bevált nevelési módszereket is megismerhettem.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nevelési értékek mellett a Nemzeti Alaptantervben (2012) összefoglalt értékeket is bemutatom. Kvantitatív kutatásomban, 2014 tavaszán végzett tanító szakos hallgatók értékrendjével vetem össze. A részletes elemzés során kiderült, melyek azok a központilag megfogalmazott értékek, amelyek általánosságban jól jellemzik leendő tanítók értékrendjét, és melyek azok, amelyek kevésbé.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kvalitatív kutatás interjúiban a tanítók által kiemelt legfőbb érték a tudatos szeretet, amely a kötődés alapja; az örömmel való tanulás, amely elősegíti az optimális fejlődést; illetve a hit, bizalom, amely vonatkozik a gyermek értékes voltára, a tanító egyéni képességeire, illetve a szülőkkel való kapcsolatra, kommunikációra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Kvalitatív kutatásomban az értékátadási folyamatot vizsgálva a tanító személyes mintája került középpontba. Kutatásom lényeges eredménye szerint a tanító miután felismerte munkájának felelősségét, minél inkább igyekszik megismerni önmagát, reflektálni személyiségére, az őt ért hatásokra, s végül a neveléstudomány által megfogalmazott nevelési értékek, és az adott gyermekcsoport megfelelő fejlődéséhez szükséges célok érdekében célja önmagát is nevelni, formálni, fejleszteni.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83398">
    <w:multiLevelType w:val="hybridMultilevel"/>
    <w:lvl w:ilvl="0" w:tplc="60751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83398">
    <w:abstractNumId w:val="716833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989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