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PRINZ DOROTTYA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Trentinné Dr. Benkő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Szembenézni a XXI. századi Magyarország egyik pedagógiai kihívásával A projektmódszer a hátrányos helyzetű roma gyerekek integrációjában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annak a feltevésnek a nyomán íródott, hogy a hátrányos helyzetű roma tanulók sikeres integrációjához a hagyományos, frontális oktatás helyett alternatív módszerekre van szükség. A dolgozat a projektmódszer előnyeit vizsgálja ebben a tekintetben. Az elméleti rész, a téma igen nagy szakirodalmából, a hangsúlyt a projektmódszer különböző definícióira, típusaira és előnyeire helyezi. A kutatás három eszköz segítségével keresi a választ a következő hipotézisekre: a projektmódszer olyan képességek széles skáláját fejleszti, amelyek elengedhetetlenül fontosak a későbbi tanulmányok és munka szempontjából, illetve a projektmódszer segít a hátrányos helyzet tanulók tanulási és integrációs nehézségeinek leküzdésében. Az online kérdőív célja elsősorban a kitöltők projektekkel kapcsolatos élményeiről való információszerzés volt. Az interjúban megkérdezett pedagógushallgató a hátrányos helyzetű, roma gyerekekkel való munka során szerzett tapasztalatairól számol be. Az esettanulmány egy társadalmi és kulturális háttér szempontjából vegyes tinédzsercsoport projektjét vizsgálja. A dolgozat konklúziója további kutatásokat szorgalmaz egy társadalmilag vegyes iskolában.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42882">
    <w:multiLevelType w:val="hybridMultilevel"/>
    <w:lvl w:ilvl="0" w:tplc="21556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42882">
    <w:abstractNumId w:val="106428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359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