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PRINZ</w:t>
            </w:r>
          </w:p>
          <w:p w:rsidR="00C275A3" w:rsidRDefault="00A96AEC" w:rsidP="00C275A3">
            <w:pPr>
              <w:pStyle w:val="Hallgatokepzes"/>
            </w:pPr>
            <w:r>
              <w:t>primary school teacher</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Trentinné Benkő Dr med. </w:t>
            </w:r>
          </w:p>
          <w:p w:rsidR="00DB4822" w:rsidRDefault="00DB4822" w:rsidP="00E11062">
            <w:pPr>
              <w:pStyle w:val="Konzulensek"/>
            </w:pPr>
            <w:r w:rsidRPr="00DB4822">
              <w:t>assitant professor ,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Szembenézni a XXI. századi Magyarország egyik pedagógiai kihívásával, projektmódszer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was written based on the idea that in order to realise the successful integration of underprivileged Roma students, we need other methods than traditional, frontal teaching. The essay examines the project method from this point of view. The theoretical background, from the large literature about the topic, puts the emphasis on the different definitions, types and advantages of the project method. The aim of the research is to prove the following hypothesis: project method would be a useful tool in schools where a large part of the students are underprivileged Roma children in order to reduce their learning difficulties and to integrate them and the skills that are developed during the process of a project are crucial for later studies and work. The online questionnaire’s aim is to get information about the respondents’ experiences with projects. The future teacher asked in the interview shares her work experience with underprivileged Roma children. The case study examines a project with the participation of a socially and culturally mixed teenager group. The conclusion of the essay underlines the need of more research in a socially mixed school.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48436">
    <w:multiLevelType w:val="hybridMultilevel"/>
    <w:lvl w:ilvl="0" w:tplc="73566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48436">
    <w:abstractNumId w:val="455484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99569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