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EÖRSI JÚLIA VERA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Gajdóné Dr. Gődény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"Beközösítés" - Toleranciára nevelés kortárs irodalom közvetítésével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annak a tézisnek az igazolása, mely szerint megfelelő kortárs gyermekirodalmi szöveg képes pozitív attitűdöt kialakítani vagy erősíteni a 8-9 éves gyerekekben túlsúlyos társaikkal szemben, illetve általánosan is elfogadóbbá tenni őket. Hipotéziseimet egy kísérlettel próbáltam igazolni, melynek során az egy évfolyamon működő három 3.-os osztály közül az egyik osztály tanulói tanítói bemutatással megismerkedtek a választott kortárs gyermekirodalommal (Szegedi Katalin Lenka és Palkó c. történeteivel), egy másik 3.-os osztály tanulóival közösen fel is dolgoztuk a történeteket egy 90 perces óra keretében. A harmadik osztály tanulóit – kontrollcsoportként – semmilyen inger nem érte, így ők mindössze az elő- és utófelmérésen vettek részt. Az eredményekből kiolvasható tendenciák biztatóak, hipotéziseimet azonban csak részben sikerült igazolnom. Mindez arra hívja fel a figyelmet, hogy a módszer jól működhet, de hosszabb távban kell gondolkodnunk, hiszen a személyiségformálódás is egy lassú, hosszú folyamat.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01596">
    <w:multiLevelType w:val="hybridMultilevel"/>
    <w:lvl w:ilvl="0" w:tplc="478611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01596">
    <w:abstractNumId w:val="648015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465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