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MERVAY BENCE</w:t>
            </w:r>
          </w:p>
          <w:p w:rsidR="00C275A3" w:rsidRDefault="00A96AEC" w:rsidP="00C275A3">
            <w:pPr>
              <w:pStyle w:val="Hallgatokepzes"/>
            </w:pPr>
            <w:r>
              <w:t>Energetikai mérnöki alapszak (BSc)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BME, TTK, Nukleáris Technikai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CFD számítások a GIF 7 pálcás SCWR benchmarkhoz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bemutatom a GIF (Generation IV International Forum) által kiírt és a Delfti Műszaki Egyetem által koordinált, SCWR hét pálcás benchmark feladathoz végzett CFD vizsgálatomat. A benchmarkban a Nukleáris Technikai Intézet (BME TTK) teljes jogú közreműködőként vett részt. Ehhez a benchmarkhoz kapcsolódóan kaptam egy érdekes részfeladatot: a távtartók geometriai részleteinek fontosságát kellett egy összehasonlító CFD számítássorozatban megvizsgálnom, továbbá a végső számítások kiértékelésében vettem részt. Dolgozatomban bemutatom az általam megépített három különböző távtartó rácsot és CFD modelljeiket, valamint a végső modell eredményeinek kiértékeléséhez nyújtott hozzájárulásomat.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28726">
    <w:multiLevelType w:val="hybridMultilevel"/>
    <w:lvl w:ilvl="0" w:tplc="55864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28726">
    <w:abstractNumId w:val="53528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846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