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MILÁN KLAUSZ</w:t>
            </w:r>
          </w:p>
          <w:p w:rsidR="00C275A3" w:rsidRDefault="00A96AEC" w:rsidP="00C275A3">
            <w:pPr>
              <w:pStyle w:val="Hallgatokepzes"/>
            </w:pPr>
            <w:r>
              <w:t>medical Physics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Dávid Légrády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GPU-based Monte Carlo dose calculator for brachytherapy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rákos megbetegedések második leggyakrabban alkalmazott kezelési eljárása a sugárterápia. Ennek egyik módja a közelbesugárzás, más néven brachyterápia, amelynél a sugárforrást közvetlenül a daganatba vagy annak környezetébe helyezik el. A kezelés elengedhetetlen része a besugárzás megtervezése, amit számítógéppel hajtanak végre. A jelenleg használatban lévő tervezőprogramok vízfantomban mért adatok alapján határozzák meg a dózisteret. Ez egyeben azt is jeleni, hogy nem veszik figyelembe a testüregekben lévő levegőt vagy éppen a csontokat. Erre megoldást jelenthetne egy Monte Carlo alapú szimulációs program, ezek hosszú futási ideje viszont ellehetetleníti az orvosi célú felhasználásukat. A számítástechnika - és azon belül a grafikuskártyák - fejlődésével azonban mára már ez a probléma is kiküszöbölhetővé vált. A modern grafikuskártyák hatalmas számítási teljesítménye, kiegészülve az újszerű GPU programozással, lehetőséget nyújt a megfelelő gyorsaságú programok írására.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tehát egy olyan grafikuskártyán futó Monte Carlo szimulációs program létrehozása, amely elegendően pontos és gyors ahhoz, hogy brachyterápiás tervezésre alkalmas legyen. TDK dolgozatomban a BSc-s szakdolgozatom keretén belül lefektetett alapok továbbfejlesztésén dolgoztam. A hangsúlyt a program pontosságának növelésére és gyorsítására fektettem.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76925">
    <w:multiLevelType w:val="hybridMultilevel"/>
    <w:lvl w:ilvl="0" w:tplc="69693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76925">
    <w:abstractNumId w:val="57176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083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