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 BOGLÁRKA</w:t>
            </w:r>
          </w:p>
          <w:p w:rsidR="00C275A3" w:rsidRDefault="00A96AEC" w:rsidP="00C275A3">
            <w:pPr>
              <w:pStyle w:val="Hallgatokepzes"/>
            </w:pPr>
            <w:r>
              <w:t>Geofizikus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Lenkey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alföldi szelvény menti hőtranszport folyamatok vizsgálata felszín alatti vízáramlások figyelembevételével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alföldi szelvény mentén a meghatározó hőtranszport folyamatok a hővezetés, és a felszín alatti vízáramlások jelenlétének következtében végbemenő hőáramlás. A hővezetési tényező és a hőmérsékleti gradiens a hővezetést meghatározó két paraméter, értéke az Alföldön ismert, állandónak vehető. A hőáramlás számításához szükséges Darcy-fluxusokat felszín alatti vízáramlás modell felállításával kapjuk. Ezen vízáramlásokat pedig a tér geometriája mellett két paraméter, a vízvezetőképesség és az anizotrópia befolyásolja. A modellezése célja a különböző, az áramlást befolyásoló tényezők hatásának vizsgálata, és a vizsgálatok alapján a valósághoz közelítő anizotrópia és vízvezetőképesség értékének megadása. Később pedig ezek felhasználásával a hőtranszport folyamatok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vízvezetőképességek és anizotrópiák hatásai a felszín alatti vízáramlás modellen végzett számítások alapján a hidraulikus emelkedési magasságok, Darcy-fluxusok, az áramvonalak és ezek következtében a szelvény menti vízkorok eloszlásában jelentkeznek. Ebből kifolyólag jelen tanulmány vízáramlás modelljének referenciájául a szelvény környezetében lévő kutakban mért vízszintek alapján hidraulikus emelkedési magasságok, a területre jellemző hidraulikus gradiensek és az ismert vízkorok szolgálnak. Első közelítésben a közeget homogénnek véve figyeljük meg a hatásokat. Később, a kapott eloszlások függvényében, a modell teret az alföldi víztartó rétegeknek megfelelően inhomogénné téve és a kapott eloszlásokból következtetéseket levonva a paraméterek értékei pontosabban meghatározhatóak. A vízáramlás modellezés alapján a térrészre 10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-10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anizotrópia adódik.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finomítást tesz lehetővé a hőtranszport számítások elvégzése, amely közelítőleg ismert vízáramlási paraméterek felhasználásával már a modellezésbe bekapcsolható. A kapott hőmérséklet eloszlásának referenciájául mért hőmérséklet értékek szolgálnak. A számítások eredményét tovább befolyásolhatja a viszkozitás és sűrűség hőmérsékletfüggésének figyelembe vétele, amely kissé hat a vízáramlás folyamatára is, úgy hogy megnöveli a szelvény menti vízkorokat, vagyis csökkenti a Darcy-sebességeket.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modellezés során számos hatás figyelembevételével sikerült a valóságot közelítő értékeket reprodukálni és így a paraméterekre becslést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03719">
    <w:multiLevelType w:val="hybridMultilevel"/>
    <w:lvl w:ilvl="0" w:tplc="59635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03719">
    <w:abstractNumId w:val="64603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739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