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CSOMA VIVIEN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Emőke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Szarmata korú ősmaradványok a Puskás Ferenc Stadion területén mélyült BH8. számú fúrás rétegsorából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Puskás Ferenc Stadion felújításához kapcsolódó talajmechanikai vizsgálatokhoz 8 fúrás mélyült a területen. A vizsgált BH8. számú fúrás szarmata rétegeiből egy alga, 10 foraminifera, 4 csiga és 2 kagylósrák taxont sikerült meghatározni. A mintákban jelenlévő indexfosszíliák alapján a vizsgált szarmata sorozat az alsó-szarmata Elphidium reginum Zónába tartozik, ami megegyezik a Cytheridea hungarica-Aurila méhesi együttes-zónával. A foraminifera és kagylósrák fauna alacsony diverzitást és kis egyedgazdagságot mutat. A legalsó szarmata rétegek együttesei az Elphidium reginum (D’ORBIGNY) és az E. aculeatum (D’ORBIGNY) dominanciájával jellemezhetőek, míg feljebb az élt viselő Elphidium fichtelianum (D’ D’ORBIGNY) és E. crispum (LINNÉ) valamint a Cribroelphidium ex. gr. granosum (D’ORBIGNY) az uralkodó. Az élt viselő és tüskés Elphidium-félék jó környezetjelzők, mivel vázmorfológiai bélyegeik, a spirális csatorna-rendszer és az összetett szájadéki nyílások szuszpenziószűrő epiphytaéletmódra utalnak. Az E. aculeatum és az E. crispum a mai sekélytengerekben algákon él nagy számban. A kagylósrák együttest képviselő Cytheridea és Aurila nemzetségek is recens analógiák alapján sekélytengeri, litorális, jól szellőzött környezetet jeleznek.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mintákban a szarmata alakok mellett megjelennek áthalmozott normál tengeri környezetre jellemző bádeni foraminiferák is. Összességében a Puskás Ferenc Stadion területén mélyült fúrás szarmata csak eurihalin formákból álló mikrofauna együttese meleg-mérsékelt sekélytengeri, csökkentsósvízi környezetre utal gazdag alga növényzettel az aljzaton. Hasonló összetételű, de diverzebb kora-szarmata együttes került elő a 3-as metró építési előmunkálatai során a Ludovika tér és a Nagyvárad tér között mélyített fúrásokból. A területek közelsége ellenére megjelenő különbség azzal magyarázható, hogy a mai sekélytengerekben akár pár tíz méteren belül is megváltozhat a bentosz fauna összetétele például az aljzatminőségének változása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53856">
    <w:multiLevelType w:val="hybridMultilevel"/>
    <w:lvl w:ilvl="0" w:tplc="10319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53856">
    <w:abstractNumId w:val="66953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948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