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OBBÁGY GABRIELLA</w:t>
            </w:r>
          </w:p>
          <w:p w:rsidR="00C275A3" w:rsidRDefault="00A96AEC" w:rsidP="00C275A3">
            <w:pPr>
              <w:pStyle w:val="Hallgatokepzes"/>
            </w:pPr>
            <w:r>
              <w:t>Geológus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Józsa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Isztriai amphorák és nyersanyagaik nehézásványai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amphorák a Római Birodalomban tömegesen használt élelmiszerek (pl. olívaolaj, bor) nagybani kereskedelmének legfőbb szállítóedényei voltak. Vizsgálatuk segíti az egykori gyártási technológiának, valamint a szállítási és kereskedelemi útvonalhálózat működésrendjének jobb megismerését. A közel 1 m magasságú, alig 1 cm falvastagságú, több szintben szorosan egymáshoz illesztett, termékkel teli amphoráknak akár az 1000 km-es, sokszor viszontagságos, vízi és szárazföldi szállítást is ki kellett bírniuk törés nélkül. A fažanai műhely fénykorában évi 10-12000 db-ot gyártottak, tehát nagy tömegben kellett tökéletes, de csak egyszer használatos, vagyis nagyon olcsó terméket készíteni. Az amphorák gyártásához tehát jó nyersanyag kellett, a fažanai amphorákhoz használt nyersanyag pontos összetétele és származási helye azonban máig nem tisztázott.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 tisztázásának egyik lehetséges módszere a mikromineralógia, elsősorban a nehézásványok vizsgálata. Dolgozatomban az Isztriai-félsziget déli részén, Fažanában, a Laecanius család által működtetett, s egyben a régészetileg legjobban dokumentált műhelyben gyártott DR6B típusú római kori amphorák nehézásvány-spektrumát hasonlítom össze az ezek nyersanyagául szolgáló terra rossa és flis nehézásványaival.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mintákat savazás és száraz-, illetve nedves szitálás után nehézfolyadékkal leválasztottam, majd a kapott nehézásványokból preparátumot készítettem. A nehézásványok mennyiségi és minőségi meghatározása binokuláris mikroszkóppal, polarizációs mikroszkóppal és elektronmikroszkóppal történt. Szerencsére a két különböző nyersanyagtípus között eltérés mutatkozik, mind az ásványfajok, mind azok alakja és mennyiségi arányaik, valamint a nehézásvány/teljes szemcsefrakció arány tekintetében is. Mindezek alapján a nyersanyagok típusára és keverési/keveredési arányaikra is lehet következtetni.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Dressel 6B típusú amphorák nyersanyaga a mikromineralógiai vizsgálatok alapján nagyobb részben flis kőzetekből, ennél kevesebb terra rossából, illetve nyomokban recens tengeri üledékből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69996">
    <w:multiLevelType w:val="hybridMultilevel"/>
    <w:lvl w:ilvl="0" w:tplc="80510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69996">
    <w:abstractNumId w:val="38869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683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