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STRICZKY LEVENTE</w:t>
            </w:r>
          </w:p>
          <w:p w:rsidR="00C275A3" w:rsidRDefault="00A96AEC" w:rsidP="00C275A3">
            <w:pPr>
              <w:pStyle w:val="Hallgatokepzes"/>
            </w:pPr>
            <w:r>
              <w:t>Környezettan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Tóth Emőke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Somssich-hegy 2-es lelőhely alsó-pleisztocén pelefaunájának taxonómiai és paleoökológiai értékelése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Somssich-hegy 2-es lelőhelyről került elő Magyarország egyik legjelentősebb késő kora-pleisztocén korú gerincesfaunája. A maradványok erősen cementált, felső részén löszös, alul vörösagyagos karsztkitöltésből származnak. Jánossy Dénes három pelefajt határozott meg a lelőhelyről, a Glis sackdillingensist, a Muscardinus sp.-t és a Dryomimus eliomyoidest. Munkám célja a lelőhely peléinek taxonómiai feldolgozása, valamint ennek a fontos környezetjelző csoportnak a paleoökológiai vizsgálata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fauna kora nagyjából 900 ezer év, ez az utolsó ismert előfordulása a Dryomimus eliomyoidesnek. A Glis morfometriai analízise során, amely hét pliocén és pleisztocén lelőhely anyagának vizsgálata alapján történt, két fajt, a Glis sackdillingensist és a Glis minort különítettem el. Ezek alapján a kisebb Glis minor egészen a Holstein (MIS 11) interglaciális időszakig előfordul. A recens Muscardinus alsó első molárisának vizsgálata alapján, nyolc morfotípust lehet elkülöníteni. A Muscardinus dacicus vizsgálata alapján, ugyanezen fogtípusához hozzá lehet rendelni egy recens morfotípust, vagyis a két faj morfológiája nagymértékben megegyezik. A taxonómiai feldolgozás alapján a lelőhelyen négy pelefaj fordul elő: a Glis sackdillingensis, a Glis minor, a Muscardinus dacicus és a Dryomimus eliomyoides.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pelék mennyisége a rétegsoron belül három nagyobb csúcsot mutat. Az első kisebb csúcsot (31-28 rétegek) a Glis sackdillingensis és a Muscardinus dacicus számának együttes emelkedése okozza. A második csúcsot, ami a rétegsoron belül a legnagyobb (15-11 rétegek), főként a G. sackdillingensis számának emelkedése okozza, de emellett a másik két pelefaj is megjelenik. Ehhez nagyon hasonló a harmadik csúcs (5-4 rétegek), ahol a M. dacicus és a D. eliomyoides néhány egyedének megjelenése mellett ismét a G. sackdillingensis dominál.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 élő, ugyanezen nemekbe tartozó pelefajok, a nagy pele (Glis glis) és a mogyorós pele (Muscardinus avellanarius), valamint a lelőhelyen talált egyéb fajok ökológiai igényének ismeretében képet kaphatunk az egykori környezetről. A pelefélék számának emelkedése a lelőhely rétegsorában egybeesik az egerek (Apodemus sp.), a Beremendia fissidens és a nedvességkedvelő békák számának emelkedésével. Ez arra utal, hogy a rétegsor lerakódása során volt legalább három olyan időszak, amikor a területen bozótos-erdős vegetáció alakult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 az OTKA (K104506) támogatásával készült.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250949">
    <w:multiLevelType w:val="hybridMultilevel"/>
    <w:lvl w:ilvl="0" w:tplc="104462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250949">
    <w:abstractNumId w:val="692509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24827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