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MAKK JÁNOS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Győrffy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Privatizáció, bizalom és populizmus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Hipotézis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 közgazdasági és politikatudományi munkákra alapozva mutatja be a rendszerváltást követő privatizáció, bizalom és populizmus összefüggéseit hazánkban. Hipotézisem szerint a rendszerváltás utáni Magyarországon a privatizáció folyamata rombolta a bizalmat, a privatizáció folyamatából eredő bizalomhiány pedig felerősítette a populista jelenségeket.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Módszertan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komplex modell felvázolása volt multidiszciplináris megközelítéssel, melyen keresztül közelebb juthatunk a rendszerváltás utáni kormányzatok hibáinak megértéséhez, tipizálásához. Tehát munkám során nem a három alaptémának teljes körű kifejtésére törekedtem, hanem arra, hogy modellezzem ezen témákat érintő folyamatokat politikatudományi, közgazdaságtani és gazdaságpolitikai dimenzióból egyaránt. Első lépésben felkutattam azokat a szakirodalmi munkákat, amelyek a privatizáció, bizalom, illetve populizmus egymásra hatását valamilyen szemszögből feldolgozzák, ezt követően pedig felállítottam a modellt, gyakorlatilag összevetetve és rendszerbe foglalva forrásaim állításait. Végül következett az empirikus vizsgálat, melynek során két esettanulmányon, a Tocsik-ügyön és a Malév privatizációján teszteltem a modell helytállóságát.</w:t>
      </w:r>
      <w:r>
        <w:rPr>
          <w:color w:val="000000"/>
          <w:sz w:val="24"/>
          <w:szCs w:val="24"/>
        </w:rPr>
        <w:drawing>
          <wp:inline distT="0" distB="0" distL="0" distR="0">
            <wp:extent cx="6552000" cy="828000"/>
            <wp:docPr id="52145932" name="name154eb143a229e9" descr="imgtmp_3635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6353_hu_1.png"/>
                    <pic:cNvPicPr/>
                  </pic:nvPicPr>
                  <pic:blipFill>
                    <a:blip r:embed="rId154eb143a229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82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Következtetések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Mindhárom dimenzióban sikerült végigvezetni a hipotézisem állításait, valamint az empirikus vizsgálatot is kiállta a modell, így arra a konklúzióra jutottam, hogy a hipotézisem korlátozott mértékben, de helytálló volt. Eredményem alapján arra következtettem többek között, hogy a privatizációval kapcsolatba hozott ellentmondásos ügyek növelték a bizalmi válságot, a bizalom hiánya pedig meglátszott a rendszerváltás utáni kormányzatok politikáján. Ezáltal jelent meg a populizmus kényszerpályája, amely a privatizáció politikai bírálatában is tükröződött, habár a rendszerváltás utáni privatizációt a közgazdász szakma túlnyomó része szükségesnek értékelte. Mivel az empirikus vizsgálat a terjedelmi korlátok miatt csak két esetre terjedt ki, korlátoltan lehet arra következtetni, hogy az általam leírt összefüggésrendszer milyen volumenű, így egy másik kutatás témája lehet ennek feltárása.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91384">
    <w:multiLevelType w:val="hybridMultilevel"/>
    <w:lvl w:ilvl="0" w:tplc="95326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91384">
    <w:abstractNumId w:val="26491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346837" Type="http://schemas.openxmlformats.org/officeDocument/2006/relationships/numbering" Target="numbering.xml"/><Relationship Id="rId154eb143a22995" Type="http://schemas.openxmlformats.org/officeDocument/2006/relationships/image" Target="media/imgrId154eb143a2299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