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MÁTRAI AMARILLA</w:t>
            </w:r>
          </w:p>
          <w:p w:rsidR="00C275A3" w:rsidRDefault="00A96AEC" w:rsidP="00C275A3">
            <w:pPr>
              <w:pStyle w:val="Hallgatokepzes"/>
            </w:pPr>
            <w:r>
              <w:t>Metorológus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Ihász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Meteorológus, Vezető főtanácsos,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csapadék előrejelezhetőségének vizsgálata a dunai és a tiszai vízgyűjtőkre vonatkozóan ECMWF ensemble előrejelzések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csapadék mennyiségének pontos időbeli és területi eloszlásának az előrejelzése még a modern numerikus modellek alkalmazásával is nagy kihívást jelent. Ennek oka, hogy a csapadékkeletkezéshez szükséges mikrofizikai folyamatok rendkívül összetettek, és ezeket a modellek nem minden esetben tudják egyértelműen prognosztizálni. A hegyvidéki területeken még bonyolultabb a feladat, mert a csapadékképződés során, a domborzati sajátosságokból eredően egyéb trigger hatások is fellépnek. Az előrejelzésekben kiemelt szerepet kapnak a rövid időn belül lehullott, nagy mennyiségű csapadékok, amelyek akár árvizet is okozhat. Az évről-évre visszatérő árvizek és az ezeket okozó csapadékos időjárási helyzetek vizsgálata kiemelten fontos mind meteorológiai, mind hidrológiai szemszögből.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csapadék előrejelzés egy elég bizonytalan feladat, ezért különösen indokolt az ensemble előrejelzések alkalmazása, ugyanis a valószínűségi előrejelzések kifejezik a prognózis megbízhatóságát is. A tudományos diákköri dolgozatomban mérési adatok és ECMWF ensemble előrejelzések alapján vizsgálom az 1994-2013 közötti időszak csapadék viszonyait, a Duna és a Tisza vízgyűjtő területeire koncentrálva. A mérési adatokból és a reforecast előrejelzésekből készített valószínűségi eloszlásfüggvények közötti különbségeket Kolmogorov-Szmirnov próbával vizsgálom. Az extrém csapadékos időszakok szinoptikus helyzetét és a hozzájuk tartozó determinisztikus és ensemble előrejelzések beválását térképes megjelenítés és fáklyadiagramok segítségével tanulmányozom.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előrejelzések javítása érdekében kalibrációs eljárást használok. A kalibráció révén a modell futtatás eredményeként kapott elsődleges előrejelzés pontosítható. A módszer lényege, hogy az aktuális nyers ensemble előrejelzést a korábbi modell klíma eloszlásfüggvény és a megfigyelési klíma eloszlásfüggvény egymáshoz való viszonyától függően módosítjuk.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alapján elmondhatjuk, hogy az ensemble csapadék előrejelzés kalibráció alkalmazásával javítható. Az elvégzett munka eredményeként, az Országos Meteorológiai Szolgálatnál várhatóan 2015. I. félévében a vízgyűjtőkre vonatkozó ensemble csapadék előrejelzés kalibráció operatív bevezetésre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72517">
    <w:multiLevelType w:val="hybridMultilevel"/>
    <w:lvl w:ilvl="0" w:tplc="81400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72517">
    <w:abstractNumId w:val="25072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229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