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HÉRINCS DÁVID</w:t>
            </w:r>
          </w:p>
          <w:p w:rsidR="00C275A3" w:rsidRDefault="00A96AEC" w:rsidP="00C275A3">
            <w:pPr>
              <w:pStyle w:val="Hallgatokepzes"/>
            </w:pPr>
            <w:r>
              <w:t>Meteorológus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Soósné Dezső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Trópusi jellegű mediterrán ciklonok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trópusi ciklonok leggyakrabban meleg, trópusi óceánok felett fejlődnek ki nagyobb zivatarrendszerekből. Régóta ismert, hogy ha ezek elérik a mérsékelt övezetet, ott mérsékelt övi ciklonná alakulhatnak. A kutatók az utóbbi években rájöttek arra, hogy időnként a mérsékelt övi ciklonok is átalakulhatnak trópusi ciklonokká. Ezek a hibrid trópusi ciklonok a hagyományos trópusi ciklonoknál jóval északabbra jelennek meg, méretük és legnagyobb erősségük pedig elmarad a társaikétól. A műholdas megfigyelések kezdete után azt is észrevették, hogy hagyományos mediterrán ciklonokból főként az őszi és a téli hónapokban esetenként a Földközi-tenger felett is kialakultak trópusi struktúrát viselő, olykor jól fejlett szemmel rendelkező ciklonok.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dolgozatomban azt a célt tűztem ki, hogy megvizsgáljam ezeket a trópusi jellegű mediterrán ciklonokat. A vizsgálat csak az ősszel kialakult rendszerekre terjedt ki. Ebben az időszakban 4 ciklont sikerült detektálnom különböző leírások, adatbázisok és műholdképek alapján. Ezek közül a Celeno ciklonról (1996. október) nem állt rendelkezésre elegendő adat a vizsgálathoz. Az elemzéseket időrendi sorrendben végeztem el, így elsőként az Callisto ciklon (1983. szeptember) szerepelt, majd ezt követte a Zsanett (2007. október) és végül a Rolf ciklon (2011. november). Referenciaként az Atlanti-óceán északkeleti részén, Madeira közelében 2005 októberében hibrid módon kialakult Vince hurrikánt használtam, melyet szintén elemeztem. Terjedelmi okok miatt a dolgozatban részletesen csak a Vince, a Zsanett és a Rolf ciklont tudom bemutatni.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alapvetően 2 fő részből tevődött össze. Elsőként az elérhető műholdképeket és szárazföldi mérési adatokat vizsgáltam meg a ciklonok trópusi jellegű életszakaszában. Kiemelt figyelmet fordítottam a szélsebesség- és légnyomás-adatokra, mint a trópusi ciklonok két legfontosabb felszín közeli jellemzőjére. Ezeket, ahol lehetséges volt, tengervíz feletti műholdas szélmérésekkel egészítettem ki. A második lépésben minden ciklonhoz lekértem az ECMWF ERA-Interim adatbázisból a tengerfelszín-hőmérséklet, valamint a 975, 925, 850, 700 és 500 hPa-ra vonatkozó hőmérséklet, a 850 hPa-ra vonatkozó relatív örvényesség és a 300 hPa-ra vonatkozó divergencia adatokat. Ezeket a GrADS szoftver segítségével dolgoztam fel, és általuk elemeztem a ciklonok vertikális szerkezetét is. Végül a kapott eredményeket összegezve meghatároztam, hogy a ciklonok milyen mértékben rendelkeztek trópusi tulajdonságokkal.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520598">
    <w:multiLevelType w:val="hybridMultilevel"/>
    <w:lvl w:ilvl="0" w:tplc="27148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520598">
    <w:abstractNumId w:val="365205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19258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