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HILBERT BÁLINT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Lőcsei Hajnalka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és versenytársainak erőviszonyai a közép-európai térségben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alapvetően Budapest, Bécs, Prága és Varsó részletes, helyzetük szinte összes aspektusának a vizsgálata annak érdekében, hogy kiderítsem a régió "zászlóshajójának" kilétét, valamint a négy város jelenlegi és várható gazdasági-társadalmi erőviszonyaikat. Külön fókuszálva sok helyen Budapestre, tettem fel a kérdést: Vajon képes lenne-e fővárosunk irányító pozíciókat betölteni a térségben? Mindennek érdekében végeztem el három, külön módszerrel összeállított kutatást. Egy az OECD városversenyről szóló kiadványból kiindulva vettem sorra a fejlett világ városainak előnyös (dinamizáló) és hátrányos (visszahúzó) attribútumait és ezek alapján, saját adatgyűjtéssel jártam utána a négy vizsgált város helyzetének. Második kutatásomban a négy városra vonatkozóan gyűjtöttem össze közel 50 (gazdasági, társadalmi, infrastrukturális, környezeti, közigazgatási) statisztikai mutatót, melyek értékei alapján Bennett-féle komplex mutatóval egy saját versenyképességi mutatót számítottam ki. Harmadik kutatásomban nemzetközi kutatóintézetek és szervezetek több mint 20 városrangsorában néztem utána a vizsgált fővárosok helyezésének, amely alapján európai és globális szinten is rálátást nyertem Budapest, Bécs, Prága és Varsó teljesítményére és megítélésére. Munkám végén vetettem össze e három kutatás eredményeit és fogalmaztam meg városonként a főbb megállapításaimat. Az eredmények mindenképpen sokat mutatnak nemcsak Budapest, de versenytársainak pozíciójáról is, amelyeket a magyar főváros fejlesztésének tervezésénél mindenképpen figyelembe kell venni.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73574">
    <w:multiLevelType w:val="hybridMultilevel"/>
    <w:lvl w:ilvl="0" w:tplc="53792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73574">
    <w:abstractNumId w:val="47373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104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