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HILBERT</w:t>
            </w:r>
          </w:p>
          <w:p w:rsidR="00C275A3" w:rsidRDefault="00A96AEC" w:rsidP="00C275A3">
            <w:pPr>
              <w:pStyle w:val="Hallgatokepzes"/>
            </w:pPr>
            <w:r>
              <w:t>Geographer</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Hajnalka Lőcsei</w:t>
            </w:r>
          </w:p>
          <w:p w:rsidR="00DB4822" w:rsidRDefault="00DB4822" w:rsidP="009763E0">
            <w:pPr>
              <w:pStyle w:val="Konzulensektitulus"/>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relations of Budapest and it's rivals in the area of Central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the main task was to examine all of the important factors of the state of Budapest, Vienna, Prague and Warsaw to find out which city owns the position of the „leader of Eastern-Central Europe” and also the present and the future power relations between them. In many cases I bring Budapest into the focus and I put the question: „Can the Hungarian capital occupy leading role in the region or not?” In the interest of it I made three study with different scientific methods. First study is about a comparsion of the competitiveness of the capitals on the basis of an OECD publication which deals with the advantageous and disadvantageous aspect of a city’s competitiveness. In my second study I collected nearly 50 (economic, social, infrastructural, environmental, administrative) indicator referring to the capitals to convert an own competitiveness indicator with the method of the complex indicator by Bennett. In my last study I look after the rank of the four cities in more than 20 global and european city rankings made by international organistaions, with that I could place them by their performance in the global environment. By the end of my work I compared and synthetized the results of the three separated study to draw up my final conclusion and answers to the questions which I set up in the beginning. The results show an interesting situation not just about Budapest but it’s rivals also which the resarchers and the politicians must to take notice by the planning of the Hungarian capital’s socio-economic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49044">
    <w:multiLevelType w:val="hybridMultilevel"/>
    <w:lvl w:ilvl="0" w:tplc="86466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49044">
    <w:abstractNumId w:val="12149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987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