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KERTÉSZ</w:t>
            </w:r>
          </w:p>
          <w:p w:rsidR="00C275A3" w:rsidRDefault="00A96AEC" w:rsidP="00C275A3">
            <w:pPr>
              <w:pStyle w:val="Hallgatokepzes"/>
            </w:pPr>
            <w:r>
              <w:t>Geography</w:t>
            </w:r>
            <w:r>
              <w:br/>
            </w:r>
            <w:r w:rsidR="00E77B23">
              <w:t>MSc,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Schwertner</w:t>
            </w:r>
          </w:p>
          <w:p w:rsidR="00DB4822" w:rsidRDefault="00DB4822" w:rsidP="00E11062">
            <w:pPr>
              <w:pStyle w:val="Konzulensek"/>
            </w:pPr>
            <w:r w:rsidRPr="00DB4822">
              <w:t>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economies on different developmental path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aims to compare local economic development practises of two Hungarian settlements: Csengőd and Nagypáli. A results of the evaluation of the questionaires, depth interwievs and personal experiences show that local economic of Nagypáli is a very successful which is especially base on renewable resources, but the local government tried to creat job opportunities with different innovations too. Csengőd is not as successful as Nagypáli and the last 20 years the local government rather improved the infrastructure. The local community misses the enterprises which can give jobs for them. As summary Nagypáli’s practise is a very positive example for other settlements, while Csengőd tries to find the own developmental path.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12363">
    <w:multiLevelType w:val="hybridMultilevel"/>
    <w:lvl w:ilvl="0" w:tplc="83618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12363">
    <w:abstractNumId w:val="498123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663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