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MIKLE GYÖRGY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Győri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Bábolna és Mezőhegyes majorjainak fejlődése és mai helyzete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két, a török idők utáni felmérésekben pusztaként szereplő, napjainkban azonban városi jogállással rendelkező település fejlődését vizsgálom. A kutatás során figyelmem elsősorban a közigazgatási területen elszórt külterületi lakott helyekre, a majorokra irányult. Mindkét település keletkezése a XVIII. században létrehozott katonai méneshez kötődik. A kutatás legfőbb kérdése, hogy a második világháborúig azonos céllal és elven szerveződő majorvilágra milyen hatást gyakoroltak a XX. század második felének folyamatai, úgymint a földosztás, az állami gazdaságok szervezése, a bábolnai iparszerű termelési rendszerek és terjedésük, illetve a rendszerváltást követő privatizáció. A két település fejlődését önmagában és egymáshoz képest, összehasonlítva is vizsgálom. A folyamatok áttekintése után a jelenlegi állapotokkal is foglalkozom. Itt célom a két település majorjainak összehasonlítása, valamint annak vizsgálata, hogy az azonos városhoz „tartozó” majorok között milyen különbségekről beszélhetünk. A történeti fejezetek esetén a legfontosabb szakirodalmi forrásaim településföldrajzi, történeti földrajzi munkák, illetve társadalomtörténeti írások és szociográfiák voltak. Ezen túl helytörténeti munkákból, a helyi gazdaságok történetével foglalkozó írásokból is merítettem. A kutatás során felhasználtam a KSH népszámlálási adatait is. A jelenlegi állapotok felmérését terepbejárással és néhány helyi lakos interjú keretében történő megszólaltatásával végeztem.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70941">
    <w:multiLevelType w:val="hybridMultilevel"/>
    <w:lvl w:ilvl="0" w:tplc="550474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70941">
    <w:abstractNumId w:val="251709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61160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