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MIKLE</w:t>
            </w:r>
          </w:p>
          <w:p w:rsidR="00C275A3" w:rsidRDefault="00A96AEC" w:rsidP="00C275A3">
            <w:pPr>
              <w:pStyle w:val="Hallgatokepzes"/>
            </w:pPr>
            <w:r>
              <w:t>Geographer</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Róbert Győri</w:t>
            </w:r>
          </w:p>
          <w:p w:rsidR="00DB4822" w:rsidRDefault="00DB4822" w:rsidP="009763E0">
            <w:pPr>
              <w:pStyle w:val="Konzulensektitulus"/>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Manors of Bábolna and Mezőhegyes – Historical Development and Recent Conditions.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study the historical development of two settlements, which after the Ottoman domination in Hungary were labeled as „puszta”, but today both are towns by right. During the research I investigated primarily the manors belonging to the central settlements being placed at the peripheries of the townships. Both of the towns were established during the 18th century as central manors of military studs. The aim of my study first of all was to investigate the effects of the events during the second half of the 20th century to the manors, which previously have been very similar – by their role in the agricultural production, or their society. The most important events for example were the land distribution in 1945, the sovietization of the agriculture, the structural reforms of the agricultural production in Bábolna and the privatization after 1989. I analyze the development of the settlements chronologically and comparatively. After the historical overview I study the recent conditions. In this part I examine the differences between Bábolna and Mezőhegyes and the differences between the manors belonging to the same town. At the historical parts of the essay I needed to analyze the relevant literature on the geography of settlements, historical geography, historical sociology and sociographies. I also studied the literature of local history and the history of the studs and later the state farms. For the investigation of the changes I used the databases made by the KSH. For research the recent conditions I did some fieldwork, namely interviews with some of the locals.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78603">
    <w:multiLevelType w:val="hybridMultilevel"/>
    <w:lvl w:ilvl="0" w:tplc="60159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78603">
    <w:abstractNumId w:val="13478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250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