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SINKA ANITA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Vidéki Imre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Agroturizmus Olaszországban és hazánkban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legfőbb célja, hogy személyes olaszországi példámon keresztül megvizsgáljam az Európában egyedülálló – turisztikával kiegészített – mezőgazdasági tevékenységnek számító vállalkozást és ennek a hazai változatát, valamint, hogy feltárjam az olaszországi agroturizmus sikerének titkát. Az olasz agroturizmust több fejezetben jellemeztem, részletesen áttekintettem az alapkoncepcióját, történeti fejlődését, szabályozását és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 részben kitértem a vidéki helyi gazdaságfejlesztésre is, elsősorban az agroturizmussal való szoros összefüggése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agroturizmus vizsgálatánál arra az eredményre jutottam, hogy hazánkban csak fogalmi szinten létezik, az olasz agroturizmus jegyeit Magyarországon a falusi turizmusban fedezhetjük fel. Összességében megállapítottam, hogy az olasz agroturizmus példaértékű és sikeresnek mondható.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68367">
    <w:multiLevelType w:val="hybridMultilevel"/>
    <w:lvl w:ilvl="0" w:tplc="78554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68367">
    <w:abstractNumId w:val="46568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346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