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ZÁMBÓ GABRIELLA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Zita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Jövőkép - értelmi sérült emberek perspektívái Hajdú-Bihar megyében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Magyarországon élő értelmi fogyatékos emberek intézményi léte, s főként a gyermekkor és időskor közötti intézményi űr számos megválaszolatlan kérdést vet fel az értelmi sérült gyermeket nevelő családok életében. A felnőtt kori elhelyezés kérdésessége, a lehetőségek szűkössége és az ebből fakadó bizonytalan jövőkép több mint negyvenezer embert érint az országban. A kutatás során a Hajdú-Bihar megyében élő értelmi sérült gyermeket nevelő családok perspektíváit és a jövőhöz kapcsolódó stratégiáit vizsgáltam, félig strukturált interjúkat alkalmazva. A húsz, különböző fogyatékossági szinttel rendelkező gyermeket nevelő család felnőtt korral bekövetkező kétségeit a következő dimenziók vizsgálatán keresztül végeztem: általános információk; a múltban és jelenleg igénybevett intézményesítési forma ismertetése; a társadalom szerepe; az ellátó rendszer értékelése; a felnőtt kor alternatívái; jövőkép; stratégiák. A szülők által elmondottak alapján körvonalazhatóvá vált a felnőtt kori intézményesítési alternatívák elérhetőségének korlátozottsága, s ez által egy erős eltolódás a család közeli ellátások irányába. Ezen felül pedig markánsan megmutatkoztak a jövő bizonytalanságából fakadó életvezetési és döntési stratégiák, melyek kiváltképp a jövőre vonatkozó kérdések tagadásával és kizárásával jellemezhetőek. A szülői igények és a rendelkezésre álló lehetőségek közötti konszenzus hiánya, valamint a jövőre vonatkozó elképzelések végletessége mélyen gyökerező problémákat jelez.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799174">
    <w:multiLevelType w:val="hybridMultilevel"/>
    <w:lvl w:ilvl="0" w:tplc="892827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799174">
    <w:abstractNumId w:val="127991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3576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