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ZÁMBÓ</w:t>
            </w:r>
          </w:p>
          <w:p w:rsidR="00C275A3" w:rsidRDefault="00A96AEC" w:rsidP="00C275A3">
            <w:pPr>
              <w:pStyle w:val="Hallgatokepzes"/>
            </w:pPr>
            <w:r>
              <w:t>Sociology</w:t>
            </w:r>
            <w:r>
              <w:br/>
            </w:r>
            <w:r w:rsidR="00E77B23">
              <w:t>BA, 3.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Zita Éva Nagy</w:t>
            </w:r>
          </w:p>
          <w:p w:rsidR="00DB4822" w:rsidRDefault="00DB4822" w:rsidP="009763E0">
            <w:pPr>
              <w:pStyle w:val="Konzulensektitulus"/>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Future aspects - mentally disabled people's perspectives in Hajdú-Bihar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Living with mental disability attends with several unacknowledged questions about provision in Hungary. One of these questionable points is connected to the adult life, accurately the provision and lack of institutions for the grown-up mentally disabled people. The questionability of adult emplacement and the scantiness of the possibilities lead to an uncertain, doubtful future. This means an everday problem for more than forty thousand people in Hungary. In the research my focus was Hajdú-Bihar county, where I searched for the perspectives and strategies of the mentally disabled childrens’ parents. These thoughts, and suspenses about the future were explored by half structured interviews with twenty parents from the county. The families who are raising differently-leveled disabled children were searched by the following dimensions: general information; past and present-day form of education; role of the society; the assessment of the provision; adult life; and future aspects, strategies. The parents’ viewponts and conceptions traced the limitation of the institutional availability and an intense shift towards family-close services. In addition, several strategies were found about future notions which were particularly attended with the denial and the exlusion of future. The lack of consensus among needs and possibilities just like the extreme perceptions of future are indicating deep-rooted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67205">
    <w:multiLevelType w:val="hybridMultilevel"/>
    <w:lvl w:ilvl="0" w:tplc="71022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67205">
    <w:abstractNumId w:val="62067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105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