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UDVARHELYI PÉTER</w:t>
            </w:r>
          </w:p>
          <w:p w:rsidR="00C275A3" w:rsidRDefault="00A96AEC" w:rsidP="00C275A3">
            <w:pPr>
              <w:pStyle w:val="Hallgatokepzes"/>
            </w:pPr>
            <w:r>
              <w:t>Fizikus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Bodrog Zoltán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Wigner Fizikai Kutatóközpont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Gali Ádám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tanácsadó,  Wigner Fizikai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Negatívan töltött nitrogén-vakancia hiba és szubsztitúciós nitrogén spin-spin kölcsönhatásának vizsgálata gyémántban, kvantummechanikai számításokkal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Negatívan töltött nitrogén-vakancia hiba és szubsztitúciós nitrogén hiba elektronspin-elektronspin kölcsönhatását vizsgáltuk gyémántban, sűrűségfunkcionál-elméleten alapuló numerikus kvantummechanikai számításokkal. A kölcsönhatást az egész rendszerre nézve a nulltér-felhasadási tenzor jellemzi. Jelen dolgozat célja a nitrogén-vakancia hiba mérőeszközként való használatának szimulációja a gyémántrácsban a hibától különböző távolságokra elhelyezkedő szubsztitúciós nitrogén spinjének detektálására. Ehhez az egységes hibarendszert külön kell választani a mérőeszközre és a mérendő hibára. Ezt a populációanalízisre épülő particionálási elméletet alkalmazva tesszük meg. Ekkor a szubsztitúciós nitrogén spinje egy effektív külső mágneses térként hat a nitrogén-vakancia hiba detektorunkra. A nulltér-felhasadási tenzorra vonatkozó számítási adatokat a particionálási elmélet alapján feldolgozva, az effektív tér kiszámításával jóslást adhatunk az egyes hibatávolságokkal rendelkező minták nitrogén-vakancián végzett optikailag detektált mágneses rezonancia spektroszkópia jelének kísérletben mérhető paramétereire.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961618">
    <w:multiLevelType w:val="hybridMultilevel"/>
    <w:lvl w:ilvl="0" w:tplc="7932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961618">
    <w:abstractNumId w:val="989616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44015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