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KUKUCSKA GERGŐ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Koltai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Nemes Incze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RWTH Aachen University Institute of Physics 2B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Lokális mechanikai feszültség hatása a grafén Raman-spektrumára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grafén, vagyis az egyrétegű grafit, tökéletesen kétdimenziós anyagnak tekinthető. Annak köszönhetően hogy egyetlen atomi réteg, vagyis az anyag csak felületből áll, jelentősen perturbálhatóak a fizikai tulajdonságai. A grafén elektronszerkezetében, illetve fonon állapotaiban bekövetkezett változások Raman-spektroszkópia segítségével nagy pontossággal követhetők, viszont a kísérleti adatok megfelelő értelmezése érdekében, a mérési eredményeket Raman-spektrum számolásokkal kell összehasonlítani. Ebben a munkában, egy hordozó felületen található grafénben keletkező kis, néhány nanométeres nagyságú benyomódások, illetve gyűrődések hatását vizsgáljuk meg. A munka során mind kísérleti, mind elméleti irányból megközelítve a problémát vizsgáljuk ezeknek a perturbációknak a hatását a grafén Raman-spektrumára.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90877">
    <w:multiLevelType w:val="hybridMultilevel"/>
    <w:lvl w:ilvl="0" w:tplc="34892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90877">
    <w:abstractNumId w:val="431908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7796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