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TAMÁS ISTVÁN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Smeller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belső nyomás-kalibráns tesztelése nagy nyomású gyémántcellás infravörös spektroszkópiai mérésekhez.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nyomás hatására az anyagok fizikai tulajdonságai megváltozhatnak, és szerkezeti átalakulások is végbemehetnek. A nyomás függvényében végzett kísérletekkel így fontos szerkezeti információkhoz juthatunk. Ezek nyomon követésére spektroszkópiai módszerek a legalkalmasabbak. A munkám során a nagy nyomású gyémántcellás (DAC) infravörös spektroszkópiai fehérjekutatásba kapcsolódtam be. Itt a nyomás meghatározásához egy belső nyomás kalibránst kell használni, melynek infravörös vonala ismert módon tolódik el a nyomás függvényében. A gyakorlatban eddig használt bárium szulfát több hátrányos tulajdonsággal is rendelkezik, ezért szükségessé vált egy új belső kalibránsként használható anyag keresése és bekalibrálása, valamint a vele végzett nyomásmérés pontosságának ellenőrzése. A dolgozatomban a polietilént fogom bemutatni, mint egy új nyomás - kalibránsként használható anyagot. Az általam kalibrált polietilén teljesíti a nyomás-kalibránsokkal szemben támasztott elvárásokat, nem lép reakcióba a biológiai  mintákkal és nem fed át a spektruma sem a kísérlet szempontjából érdekes fehérje és DNS rezgési tartományokkal. Külön előny, hogy a minta előkészítés egyszerűbbé válik. A dolgozatban bemutatom a polietilén infravörös spektrumát és a nyomás kísérletek szempontjából legmegfelelőbb rezgési vonalának kalibrációját. Elvégeztem a szükséges hőmérséklet korrekciót és meghatároztam azt a nyomástartományt, ahol a polietilén nyomás kalibránsként alkalmazható. Meghatároztam az új módszer pontosságát is. Összefoglalva: A polietilén egy ígéretes új nyomás kalibráns, több nagynyomású infravörös spektroszkópiai mérés esetén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30750">
    <w:multiLevelType w:val="hybridMultilevel"/>
    <w:lvl w:ilvl="0" w:tplc="67525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30750">
    <w:abstractNumId w:val="13530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571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